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688E0" w14:textId="77777777" w:rsidR="0020313C" w:rsidRPr="0056372F" w:rsidRDefault="0020313C">
      <w:pPr>
        <w:pStyle w:val="Titolo1"/>
        <w:kinsoku w:val="0"/>
        <w:overflowPunct w:val="0"/>
        <w:spacing w:before="33"/>
        <w:ind w:left="112" w:right="105"/>
        <w:jc w:val="both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AVVISO PUBBLICO PER LA</w:t>
      </w:r>
      <w:r w:rsidR="00607D30" w:rsidRPr="0056372F">
        <w:rPr>
          <w:b w:val="0"/>
          <w:bCs w:val="0"/>
          <w:spacing w:val="-1"/>
        </w:rPr>
        <w:t xml:space="preserve"> MANIFESTAZIONE DI INTERESSE ALLA</w:t>
      </w:r>
      <w:r w:rsidRPr="0056372F">
        <w:rPr>
          <w:b w:val="0"/>
          <w:bCs w:val="0"/>
          <w:spacing w:val="-1"/>
        </w:rPr>
        <w:t xml:space="preserve"> NOMINA DI COMPONENT</w:t>
      </w:r>
      <w:r w:rsidR="00607D30" w:rsidRPr="0056372F">
        <w:rPr>
          <w:b w:val="0"/>
          <w:bCs w:val="0"/>
          <w:spacing w:val="-1"/>
        </w:rPr>
        <w:t>E</w:t>
      </w:r>
      <w:r w:rsidRPr="0056372F">
        <w:rPr>
          <w:b w:val="0"/>
          <w:bCs w:val="0"/>
          <w:spacing w:val="-1"/>
        </w:rPr>
        <w:t xml:space="preserve"> DEL COLLEGIO DEI REVISORI DEI CONTI DELL’AZIENDA SPECIALE MULTISERVIZI DEL COMUNE DI COLLE DI VAL D’ELSA</w:t>
      </w:r>
    </w:p>
    <w:p w14:paraId="32BDDF34" w14:textId="77777777" w:rsidR="0020313C" w:rsidRPr="0056372F" w:rsidRDefault="0020313C">
      <w:pPr>
        <w:pStyle w:val="Corpotesto"/>
        <w:kinsoku w:val="0"/>
        <w:overflowPunct w:val="0"/>
        <w:spacing w:before="7"/>
        <w:ind w:left="0" w:firstLine="0"/>
        <w:rPr>
          <w:spacing w:val="-1"/>
        </w:rPr>
      </w:pPr>
    </w:p>
    <w:p w14:paraId="3928A1F6" w14:textId="77777777" w:rsidR="0020313C" w:rsidRPr="0056372F" w:rsidRDefault="0020313C">
      <w:pPr>
        <w:pStyle w:val="Corpotesto"/>
        <w:kinsoku w:val="0"/>
        <w:overflowPunct w:val="0"/>
        <w:ind w:left="1883" w:right="1517" w:firstLine="0"/>
        <w:jc w:val="center"/>
        <w:rPr>
          <w:spacing w:val="-1"/>
        </w:rPr>
      </w:pPr>
      <w:r w:rsidRPr="0056372F">
        <w:rPr>
          <w:spacing w:val="-1"/>
        </w:rPr>
        <w:t>IL SINDACO</w:t>
      </w:r>
    </w:p>
    <w:p w14:paraId="66DA2C90" w14:textId="77777777" w:rsidR="0020313C" w:rsidRPr="0056372F" w:rsidRDefault="0020313C">
      <w:pPr>
        <w:pStyle w:val="Corpotesto"/>
        <w:kinsoku w:val="0"/>
        <w:overflowPunct w:val="0"/>
        <w:spacing w:before="6"/>
        <w:ind w:left="0" w:firstLine="0"/>
        <w:rPr>
          <w:spacing w:val="-1"/>
        </w:rPr>
      </w:pPr>
    </w:p>
    <w:p w14:paraId="5AEC741E" w14:textId="77777777" w:rsidR="0020313C" w:rsidRDefault="0020313C">
      <w:pPr>
        <w:pStyle w:val="Corpotesto"/>
        <w:kinsoku w:val="0"/>
        <w:overflowPunct w:val="0"/>
        <w:ind w:left="112" w:right="101" w:firstLine="0"/>
        <w:jc w:val="both"/>
        <w:rPr>
          <w:spacing w:val="-1"/>
        </w:rPr>
      </w:pPr>
      <w:r>
        <w:rPr>
          <w:spacing w:val="-1"/>
        </w:rPr>
        <w:t>VISTA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deliberazione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Comunale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>
        <w:rPr>
          <w:spacing w:val="-1"/>
        </w:rPr>
        <w:t>34</w:t>
      </w:r>
      <w:r w:rsidRPr="0056372F">
        <w:rPr>
          <w:spacing w:val="-1"/>
        </w:rPr>
        <w:t xml:space="preserve"> del </w:t>
      </w:r>
      <w:r>
        <w:rPr>
          <w:spacing w:val="-1"/>
        </w:rPr>
        <w:t>08/05/2002,</w:t>
      </w:r>
      <w:r w:rsidRPr="0056372F">
        <w:rPr>
          <w:spacing w:val="-1"/>
        </w:rPr>
        <w:t xml:space="preserve"> </w:t>
      </w:r>
      <w:r>
        <w:rPr>
          <w:spacing w:val="-1"/>
        </w:rPr>
        <w:t>esecutiva</w:t>
      </w:r>
      <w:r w:rsidRPr="0056372F">
        <w:rPr>
          <w:spacing w:val="-1"/>
        </w:rPr>
        <w:t xml:space="preserve"> si </w:t>
      </w:r>
      <w:r>
        <w:rPr>
          <w:spacing w:val="-1"/>
        </w:rPr>
        <w:t>sensi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legge,</w:t>
      </w:r>
      <w:r w:rsidRPr="0056372F">
        <w:rPr>
          <w:spacing w:val="-1"/>
        </w:rPr>
        <w:t xml:space="preserve"> </w:t>
      </w:r>
      <w:r>
        <w:rPr>
          <w:spacing w:val="-1"/>
        </w:rPr>
        <w:t>con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quale</w:t>
      </w:r>
      <w:r w:rsidRPr="0056372F">
        <w:rPr>
          <w:spacing w:val="-1"/>
        </w:rPr>
        <w:t xml:space="preserve"> è </w:t>
      </w:r>
      <w:r>
        <w:rPr>
          <w:spacing w:val="-1"/>
        </w:rPr>
        <w:t>stata</w:t>
      </w:r>
      <w:r w:rsidRPr="0056372F">
        <w:rPr>
          <w:spacing w:val="-1"/>
        </w:rPr>
        <w:t xml:space="preserve"> </w:t>
      </w:r>
      <w:r>
        <w:rPr>
          <w:spacing w:val="-1"/>
        </w:rPr>
        <w:t>istituita</w:t>
      </w:r>
      <w:r w:rsidRPr="0056372F">
        <w:rPr>
          <w:spacing w:val="-1"/>
        </w:rPr>
        <w:t xml:space="preserve"> </w:t>
      </w:r>
      <w:r>
        <w:rPr>
          <w:spacing w:val="-1"/>
        </w:rPr>
        <w:t>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</w:t>
      </w:r>
      <w:r>
        <w:rPr>
          <w:spacing w:val="-1"/>
        </w:rPr>
        <w:t>(ASM)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Comune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Colle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Val </w:t>
      </w:r>
      <w:r>
        <w:rPr>
          <w:spacing w:val="-1"/>
        </w:rPr>
        <w:t>d’Elsa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seguenti</w:t>
      </w:r>
      <w:r w:rsidRPr="0056372F">
        <w:rPr>
          <w:spacing w:val="-1"/>
        </w:rPr>
        <w:t xml:space="preserve"> </w:t>
      </w:r>
      <w:r>
        <w:rPr>
          <w:spacing w:val="-1"/>
        </w:rPr>
        <w:t>servizi</w:t>
      </w:r>
      <w:r w:rsidRPr="0056372F">
        <w:rPr>
          <w:spacing w:val="-1"/>
        </w:rPr>
        <w:t xml:space="preserve"> </w:t>
      </w:r>
      <w:r>
        <w:rPr>
          <w:spacing w:val="-1"/>
        </w:rPr>
        <w:t>pubblici:</w:t>
      </w:r>
    </w:p>
    <w:p w14:paraId="3C2F7AA4" w14:textId="77777777" w:rsidR="0020313C" w:rsidRDefault="0020313C">
      <w:pPr>
        <w:pStyle w:val="Corpotesto"/>
        <w:numPr>
          <w:ilvl w:val="0"/>
          <w:numId w:val="9"/>
        </w:numPr>
        <w:tabs>
          <w:tab w:val="left" w:pos="821"/>
        </w:tabs>
        <w:kinsoku w:val="0"/>
        <w:overflowPunct w:val="0"/>
        <w:rPr>
          <w:spacing w:val="-1"/>
        </w:rPr>
      </w:pP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servizi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carattere</w:t>
      </w:r>
      <w:r w:rsidRPr="0056372F">
        <w:rPr>
          <w:spacing w:val="-1"/>
        </w:rPr>
        <w:t xml:space="preserve"> </w:t>
      </w:r>
      <w:r>
        <w:rPr>
          <w:spacing w:val="-1"/>
        </w:rPr>
        <w:t>sanitario,</w:t>
      </w:r>
      <w:r w:rsidRPr="0056372F">
        <w:rPr>
          <w:spacing w:val="-1"/>
        </w:rPr>
        <w:t xml:space="preserve"> </w:t>
      </w:r>
      <w:r>
        <w:rPr>
          <w:spacing w:val="-1"/>
        </w:rPr>
        <w:t>sociale</w:t>
      </w:r>
      <w:r w:rsidRPr="0056372F">
        <w:rPr>
          <w:spacing w:val="-1"/>
        </w:rPr>
        <w:t xml:space="preserve"> ed </w:t>
      </w:r>
      <w:r>
        <w:rPr>
          <w:spacing w:val="-1"/>
        </w:rPr>
        <w:t>assistenziale;</w:t>
      </w:r>
    </w:p>
    <w:p w14:paraId="0480B3F5" w14:textId="77777777" w:rsidR="0020313C" w:rsidRDefault="0020313C">
      <w:pPr>
        <w:pStyle w:val="Corpotesto"/>
        <w:numPr>
          <w:ilvl w:val="0"/>
          <w:numId w:val="9"/>
        </w:numPr>
        <w:tabs>
          <w:tab w:val="left" w:pos="821"/>
        </w:tabs>
        <w:kinsoku w:val="0"/>
        <w:overflowPunct w:val="0"/>
        <w:spacing w:line="267" w:lineRule="exact"/>
        <w:rPr>
          <w:spacing w:val="-1"/>
        </w:rPr>
      </w:pP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servizi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assistenza</w:t>
      </w:r>
      <w:r w:rsidRPr="0056372F">
        <w:rPr>
          <w:spacing w:val="-1"/>
        </w:rPr>
        <w:t xml:space="preserve"> </w:t>
      </w:r>
      <w:r>
        <w:rPr>
          <w:spacing w:val="-1"/>
        </w:rPr>
        <w:t>scolastica;</w:t>
      </w:r>
    </w:p>
    <w:p w14:paraId="58847154" w14:textId="77777777" w:rsidR="0020313C" w:rsidRDefault="0020313C">
      <w:pPr>
        <w:pStyle w:val="Corpotesto"/>
        <w:numPr>
          <w:ilvl w:val="0"/>
          <w:numId w:val="9"/>
        </w:numPr>
        <w:tabs>
          <w:tab w:val="left" w:pos="821"/>
        </w:tabs>
        <w:kinsoku w:val="0"/>
        <w:overflowPunct w:val="0"/>
        <w:spacing w:line="267" w:lineRule="exact"/>
        <w:rPr>
          <w:spacing w:val="-1"/>
        </w:rPr>
      </w:pP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servizi</w:t>
      </w:r>
      <w:r w:rsidRPr="0056372F">
        <w:rPr>
          <w:spacing w:val="-1"/>
        </w:rPr>
        <w:t xml:space="preserve"> </w:t>
      </w:r>
      <w:r>
        <w:rPr>
          <w:spacing w:val="-1"/>
        </w:rPr>
        <w:t>relativi</w:t>
      </w:r>
      <w:r w:rsidRPr="0056372F">
        <w:rPr>
          <w:spacing w:val="-1"/>
        </w:rPr>
        <w:t xml:space="preserve"> a </w:t>
      </w:r>
      <w:r>
        <w:rPr>
          <w:spacing w:val="-1"/>
        </w:rPr>
        <w:t>strutture</w:t>
      </w:r>
      <w:r w:rsidRPr="0056372F">
        <w:rPr>
          <w:spacing w:val="-1"/>
        </w:rPr>
        <w:t xml:space="preserve"> </w:t>
      </w:r>
      <w:r>
        <w:rPr>
          <w:spacing w:val="-1"/>
        </w:rPr>
        <w:t>culturali,</w:t>
      </w:r>
      <w:r w:rsidRPr="0056372F">
        <w:rPr>
          <w:spacing w:val="-1"/>
        </w:rPr>
        <w:t xml:space="preserve"> </w:t>
      </w:r>
      <w:r>
        <w:rPr>
          <w:spacing w:val="-1"/>
        </w:rPr>
        <w:t>museali,</w:t>
      </w:r>
      <w:r w:rsidRPr="0056372F">
        <w:rPr>
          <w:spacing w:val="-1"/>
        </w:rPr>
        <w:t xml:space="preserve"> </w:t>
      </w:r>
      <w:r>
        <w:rPr>
          <w:spacing w:val="-1"/>
        </w:rPr>
        <w:t>sportive</w:t>
      </w:r>
      <w:r w:rsidRPr="0056372F">
        <w:rPr>
          <w:spacing w:val="-1"/>
        </w:rPr>
        <w:t xml:space="preserve"> e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tempo</w:t>
      </w:r>
      <w:r w:rsidRPr="0056372F">
        <w:rPr>
          <w:spacing w:val="-1"/>
        </w:rPr>
        <w:t xml:space="preserve"> </w:t>
      </w:r>
      <w:r>
        <w:rPr>
          <w:spacing w:val="-1"/>
        </w:rPr>
        <w:t>libero;</w:t>
      </w:r>
    </w:p>
    <w:p w14:paraId="6BFC8D9D" w14:textId="77777777" w:rsidR="0020313C" w:rsidRDefault="0020313C">
      <w:pPr>
        <w:pStyle w:val="Corpotesto"/>
        <w:numPr>
          <w:ilvl w:val="0"/>
          <w:numId w:val="9"/>
        </w:numPr>
        <w:tabs>
          <w:tab w:val="left" w:pos="821"/>
        </w:tabs>
        <w:kinsoku w:val="0"/>
        <w:overflowPunct w:val="0"/>
        <w:rPr>
          <w:spacing w:val="-1"/>
        </w:rPr>
      </w:pPr>
      <w:r>
        <w:rPr>
          <w:spacing w:val="-1"/>
        </w:rPr>
        <w:t>Qualsiasi</w:t>
      </w:r>
      <w:r w:rsidRPr="0056372F">
        <w:rPr>
          <w:spacing w:val="-1"/>
        </w:rPr>
        <w:t xml:space="preserve"> </w:t>
      </w:r>
      <w:r>
        <w:rPr>
          <w:spacing w:val="-1"/>
        </w:rPr>
        <w:t>altra</w:t>
      </w:r>
      <w:r w:rsidRPr="0056372F">
        <w:rPr>
          <w:spacing w:val="-1"/>
        </w:rPr>
        <w:t xml:space="preserve"> </w:t>
      </w:r>
      <w:r>
        <w:rPr>
          <w:spacing w:val="-1"/>
        </w:rPr>
        <w:t>attività</w:t>
      </w:r>
      <w:r w:rsidRPr="0056372F">
        <w:rPr>
          <w:spacing w:val="-1"/>
        </w:rPr>
        <w:t xml:space="preserve"> </w:t>
      </w:r>
      <w:r>
        <w:rPr>
          <w:spacing w:val="-1"/>
        </w:rPr>
        <w:t>collegata,</w:t>
      </w:r>
      <w:r w:rsidRPr="0056372F">
        <w:rPr>
          <w:spacing w:val="-1"/>
        </w:rPr>
        <w:t xml:space="preserve"> </w:t>
      </w:r>
      <w:r>
        <w:rPr>
          <w:spacing w:val="-1"/>
        </w:rPr>
        <w:t>connessa</w:t>
      </w:r>
      <w:r w:rsidRPr="0056372F">
        <w:rPr>
          <w:spacing w:val="-1"/>
        </w:rPr>
        <w:t xml:space="preserve"> o </w:t>
      </w:r>
      <w:r>
        <w:rPr>
          <w:spacing w:val="-1"/>
        </w:rPr>
        <w:t>riferibile</w:t>
      </w:r>
      <w:r w:rsidRPr="0056372F">
        <w:rPr>
          <w:spacing w:val="-1"/>
        </w:rPr>
        <w:t xml:space="preserve"> </w:t>
      </w:r>
      <w:r>
        <w:rPr>
          <w:spacing w:val="-1"/>
        </w:rPr>
        <w:t>con</w:t>
      </w:r>
      <w:r w:rsidRPr="0056372F">
        <w:rPr>
          <w:spacing w:val="-1"/>
        </w:rPr>
        <w:t xml:space="preserve"> </w:t>
      </w:r>
      <w:r>
        <w:rPr>
          <w:spacing w:val="-1"/>
        </w:rPr>
        <w:t>quanto sopra</w:t>
      </w:r>
      <w:r w:rsidRPr="0056372F">
        <w:rPr>
          <w:spacing w:val="-1"/>
        </w:rPr>
        <w:t xml:space="preserve"> </w:t>
      </w:r>
      <w:r>
        <w:rPr>
          <w:spacing w:val="-1"/>
        </w:rPr>
        <w:t>indicato;</w:t>
      </w:r>
    </w:p>
    <w:p w14:paraId="52D1A1AA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4F33EAAC" w14:textId="77777777" w:rsidR="0020313C" w:rsidRDefault="0020313C">
      <w:pPr>
        <w:pStyle w:val="Corpotesto"/>
        <w:kinsoku w:val="0"/>
        <w:overflowPunct w:val="0"/>
        <w:ind w:left="112" w:right="105" w:firstLine="0"/>
        <w:jc w:val="both"/>
        <w:rPr>
          <w:spacing w:val="-1"/>
        </w:rPr>
      </w:pPr>
      <w:r>
        <w:rPr>
          <w:spacing w:val="-1"/>
        </w:rPr>
        <w:t>VISTA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deliberazione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Comunale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28 del </w:t>
      </w:r>
      <w:r>
        <w:rPr>
          <w:spacing w:val="-1"/>
        </w:rPr>
        <w:t>29/03/2019,</w:t>
      </w:r>
      <w:r w:rsidRPr="0056372F">
        <w:rPr>
          <w:spacing w:val="-1"/>
        </w:rPr>
        <w:t xml:space="preserve"> </w:t>
      </w:r>
      <w:r>
        <w:rPr>
          <w:spacing w:val="-1"/>
        </w:rPr>
        <w:t>esecutiva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sensi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legge,</w:t>
      </w:r>
      <w:r w:rsidRPr="0056372F">
        <w:rPr>
          <w:spacing w:val="-1"/>
        </w:rPr>
        <w:t xml:space="preserve"> con la </w:t>
      </w:r>
      <w:r>
        <w:rPr>
          <w:spacing w:val="-1"/>
        </w:rPr>
        <w:t>quale</w:t>
      </w:r>
      <w:r w:rsidRPr="0056372F">
        <w:rPr>
          <w:spacing w:val="-1"/>
        </w:rPr>
        <w:t xml:space="preserve"> è </w:t>
      </w:r>
      <w:r>
        <w:rPr>
          <w:spacing w:val="-1"/>
        </w:rPr>
        <w:t>stato modificato</w:t>
      </w:r>
      <w:r w:rsidRPr="0056372F">
        <w:rPr>
          <w:spacing w:val="-1"/>
        </w:rPr>
        <w:t xml:space="preserve"> lo </w:t>
      </w:r>
      <w:r>
        <w:rPr>
          <w:spacing w:val="-1"/>
        </w:rPr>
        <w:t>Statuto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del </w:t>
      </w:r>
      <w:r>
        <w:rPr>
          <w:spacing w:val="-1"/>
        </w:rPr>
        <w:t>Comune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Colle </w:t>
      </w:r>
      <w:r>
        <w:rPr>
          <w:spacing w:val="-1"/>
        </w:rPr>
        <w:t>di</w:t>
      </w:r>
      <w:r w:rsidRPr="0056372F">
        <w:rPr>
          <w:spacing w:val="-1"/>
        </w:rPr>
        <w:t xml:space="preserve"> val </w:t>
      </w:r>
      <w:r>
        <w:rPr>
          <w:spacing w:val="-1"/>
        </w:rPr>
        <w:t>d’Elsa;</w:t>
      </w:r>
    </w:p>
    <w:p w14:paraId="15BEA240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4D633BF4" w14:textId="77777777" w:rsidR="0020313C" w:rsidRDefault="0020313C">
      <w:pPr>
        <w:pStyle w:val="Corpotesto"/>
        <w:kinsoku w:val="0"/>
        <w:overflowPunct w:val="0"/>
        <w:ind w:left="112" w:right="104" w:firstLine="0"/>
        <w:jc w:val="both"/>
        <w:rPr>
          <w:spacing w:val="-1"/>
        </w:rPr>
      </w:pPr>
      <w:r>
        <w:rPr>
          <w:spacing w:val="-1"/>
        </w:rPr>
        <w:t>VISTI,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particolare,</w:t>
      </w:r>
      <w:r w:rsidRPr="0056372F">
        <w:rPr>
          <w:spacing w:val="-1"/>
        </w:rPr>
        <w:t xml:space="preserve"> </w:t>
      </w:r>
      <w:r>
        <w:rPr>
          <w:spacing w:val="-1"/>
        </w:rPr>
        <w:t>l’art.</w:t>
      </w:r>
      <w:r w:rsidRPr="0056372F">
        <w:rPr>
          <w:spacing w:val="-1"/>
        </w:rPr>
        <w:t xml:space="preserve"> </w:t>
      </w:r>
      <w:r>
        <w:rPr>
          <w:spacing w:val="-1"/>
        </w:rPr>
        <w:t>17</w:t>
      </w:r>
      <w:r w:rsidRPr="0056372F">
        <w:rPr>
          <w:spacing w:val="-1"/>
        </w:rPr>
        <w:t xml:space="preserve"> </w:t>
      </w:r>
      <w:r>
        <w:rPr>
          <w:spacing w:val="-1"/>
        </w:rPr>
        <w:t>relativo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composizione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</w:t>
      </w:r>
      <w:r w:rsidRPr="0056372F">
        <w:rPr>
          <w:spacing w:val="-1"/>
        </w:rPr>
        <w:t xml:space="preserve"> ed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nomina</w:t>
      </w:r>
      <w:r w:rsidRPr="0056372F">
        <w:rPr>
          <w:spacing w:val="-1"/>
        </w:rPr>
        <w:t xml:space="preserve"> del </w:t>
      </w:r>
      <w:r>
        <w:rPr>
          <w:spacing w:val="-1"/>
        </w:rPr>
        <w:t>relativo</w:t>
      </w:r>
      <w:r w:rsidRPr="0056372F">
        <w:rPr>
          <w:spacing w:val="-1"/>
        </w:rPr>
        <w:t xml:space="preserve"> </w:t>
      </w:r>
      <w:r>
        <w:rPr>
          <w:spacing w:val="-1"/>
        </w:rPr>
        <w:t>Presidente</w:t>
      </w:r>
      <w:r w:rsidRPr="0056372F">
        <w:rPr>
          <w:spacing w:val="-1"/>
        </w:rPr>
        <w:t xml:space="preserve"> e </w:t>
      </w:r>
      <w:r>
        <w:rPr>
          <w:spacing w:val="-1"/>
        </w:rPr>
        <w:t>degli</w:t>
      </w:r>
      <w:r w:rsidRPr="0056372F">
        <w:rPr>
          <w:spacing w:val="-1"/>
        </w:rPr>
        <w:t xml:space="preserve"> </w:t>
      </w:r>
      <w:r>
        <w:rPr>
          <w:spacing w:val="-1"/>
        </w:rPr>
        <w:t>altri</w:t>
      </w:r>
      <w:r w:rsidRPr="0056372F">
        <w:rPr>
          <w:spacing w:val="-1"/>
        </w:rPr>
        <w:t xml:space="preserve"> </w:t>
      </w:r>
      <w:r>
        <w:rPr>
          <w:spacing w:val="-1"/>
        </w:rPr>
        <w:t>membri,</w:t>
      </w:r>
      <w:r w:rsidRPr="0056372F">
        <w:rPr>
          <w:spacing w:val="-1"/>
        </w:rPr>
        <w:t xml:space="preserve"> </w:t>
      </w:r>
      <w:r>
        <w:rPr>
          <w:spacing w:val="-1"/>
        </w:rPr>
        <w:t>nonché</w:t>
      </w:r>
      <w:r w:rsidRPr="0056372F">
        <w:rPr>
          <w:spacing w:val="-1"/>
        </w:rPr>
        <w:t xml:space="preserve"> l’art. 37 </w:t>
      </w:r>
      <w:r>
        <w:rPr>
          <w:spacing w:val="-1"/>
        </w:rPr>
        <w:t>relativo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nomina</w:t>
      </w:r>
      <w:r w:rsidRPr="0056372F">
        <w:rPr>
          <w:spacing w:val="-1"/>
        </w:rPr>
        <w:t xml:space="preserve"> e </w:t>
      </w:r>
      <w:r>
        <w:rPr>
          <w:spacing w:val="-1"/>
        </w:rPr>
        <w:t>composizione</w:t>
      </w:r>
      <w:r w:rsidRPr="0056372F">
        <w:rPr>
          <w:spacing w:val="-1"/>
        </w:rPr>
        <w:t xml:space="preserve"> del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Conti;</w:t>
      </w:r>
    </w:p>
    <w:p w14:paraId="72FFDD26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5CD3EF04" w14:textId="77777777" w:rsidR="0020313C" w:rsidRDefault="0020313C">
      <w:pPr>
        <w:pStyle w:val="Corpotesto"/>
        <w:kinsoku w:val="0"/>
        <w:overflowPunct w:val="0"/>
        <w:ind w:left="112" w:right="101" w:firstLine="0"/>
        <w:jc w:val="both"/>
        <w:rPr>
          <w:spacing w:val="-1"/>
        </w:rPr>
      </w:pPr>
      <w:r>
        <w:rPr>
          <w:spacing w:val="-1"/>
        </w:rPr>
        <w:t>VISTA altresì,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deliberazione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Comunale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 w:rsidR="00592B7D" w:rsidRPr="0056372F">
        <w:rPr>
          <w:spacing w:val="-1"/>
        </w:rPr>
        <w:t>67 del 09/09/2024</w:t>
      </w:r>
      <w:r>
        <w:rPr>
          <w:spacing w:val="-1"/>
        </w:rPr>
        <w:t>,</w:t>
      </w:r>
      <w:r w:rsidRPr="0056372F">
        <w:rPr>
          <w:spacing w:val="-1"/>
        </w:rPr>
        <w:t xml:space="preserve"> </w:t>
      </w:r>
      <w:r>
        <w:rPr>
          <w:spacing w:val="-1"/>
        </w:rPr>
        <w:t>esecutiva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sensi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legge,</w:t>
      </w:r>
      <w:r w:rsidRPr="0056372F">
        <w:rPr>
          <w:spacing w:val="-1"/>
        </w:rPr>
        <w:t xml:space="preserve"> con</w:t>
      </w:r>
      <w:r>
        <w:rPr>
          <w:spacing w:val="-1"/>
        </w:rPr>
        <w:t xml:space="preserve"> la</w:t>
      </w:r>
      <w:r w:rsidRPr="0056372F">
        <w:rPr>
          <w:spacing w:val="-1"/>
        </w:rPr>
        <w:t xml:space="preserve"> </w:t>
      </w:r>
      <w:r>
        <w:rPr>
          <w:spacing w:val="-1"/>
        </w:rPr>
        <w:t>quale</w:t>
      </w:r>
      <w:r w:rsidRPr="0056372F">
        <w:rPr>
          <w:spacing w:val="-1"/>
        </w:rPr>
        <w:t xml:space="preserve"> </w:t>
      </w:r>
      <w:r>
        <w:rPr>
          <w:spacing w:val="-1"/>
        </w:rPr>
        <w:t>sono</w:t>
      </w:r>
      <w:r w:rsidRPr="0056372F">
        <w:rPr>
          <w:spacing w:val="-1"/>
        </w:rPr>
        <w:t xml:space="preserve"> </w:t>
      </w:r>
      <w:r>
        <w:rPr>
          <w:spacing w:val="-1"/>
        </w:rPr>
        <w:t>stati</w:t>
      </w:r>
      <w:r w:rsidRPr="0056372F">
        <w:rPr>
          <w:spacing w:val="-1"/>
        </w:rPr>
        <w:t xml:space="preserve"> </w:t>
      </w:r>
      <w:r>
        <w:rPr>
          <w:spacing w:val="-1"/>
        </w:rPr>
        <w:t>approvati</w:t>
      </w:r>
      <w:r w:rsidRPr="0056372F">
        <w:rPr>
          <w:spacing w:val="-1"/>
        </w:rPr>
        <w:t xml:space="preserve"> </w:t>
      </w:r>
      <w:r>
        <w:rPr>
          <w:spacing w:val="-1"/>
        </w:rPr>
        <w:t>gli</w:t>
      </w:r>
      <w:r w:rsidRPr="0056372F">
        <w:rPr>
          <w:spacing w:val="-1"/>
        </w:rPr>
        <w:t xml:space="preserve"> </w:t>
      </w:r>
      <w:r>
        <w:rPr>
          <w:spacing w:val="-1"/>
        </w:rPr>
        <w:t>indirizzi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nomina,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designazione</w:t>
      </w:r>
      <w:r w:rsidRPr="0056372F">
        <w:rPr>
          <w:spacing w:val="-1"/>
        </w:rPr>
        <w:t xml:space="preserve"> e </w:t>
      </w:r>
      <w:r>
        <w:rPr>
          <w:spacing w:val="-1"/>
        </w:rPr>
        <w:t>la</w:t>
      </w:r>
      <w:r w:rsidRPr="0056372F">
        <w:rPr>
          <w:spacing w:val="-1"/>
        </w:rPr>
        <w:t xml:space="preserve"> revoca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rappresentanti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Comune</w:t>
      </w:r>
      <w:r w:rsidRPr="0056372F">
        <w:rPr>
          <w:spacing w:val="-1"/>
        </w:rPr>
        <w:t xml:space="preserve"> </w:t>
      </w:r>
      <w:r>
        <w:rPr>
          <w:spacing w:val="-1"/>
        </w:rPr>
        <w:t>presso Enti,</w:t>
      </w:r>
      <w:r w:rsidRPr="0056372F">
        <w:rPr>
          <w:spacing w:val="-1"/>
        </w:rPr>
        <w:t xml:space="preserve"> Aziende ed</w:t>
      </w:r>
      <w:r>
        <w:rPr>
          <w:spacing w:val="-1"/>
        </w:rPr>
        <w:t xml:space="preserve"> istituzioni;</w:t>
      </w:r>
    </w:p>
    <w:p w14:paraId="4985622A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1D13CCD0" w14:textId="61F56479" w:rsidR="0020313C" w:rsidRDefault="0020313C">
      <w:pPr>
        <w:pStyle w:val="Corpotesto"/>
        <w:kinsoku w:val="0"/>
        <w:overflowPunct w:val="0"/>
        <w:ind w:left="112" w:right="105" w:firstLine="0"/>
        <w:jc w:val="both"/>
        <w:rPr>
          <w:spacing w:val="-1"/>
        </w:rPr>
      </w:pPr>
      <w:r>
        <w:rPr>
          <w:spacing w:val="-1"/>
        </w:rPr>
        <w:t>VISTA</w:t>
      </w:r>
      <w:r w:rsidRPr="0056372F">
        <w:rPr>
          <w:spacing w:val="-1"/>
        </w:rPr>
        <w:t xml:space="preserve"> </w:t>
      </w:r>
      <w:proofErr w:type="gramStart"/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 w:rsidR="00607D30">
        <w:rPr>
          <w:spacing w:val="-1"/>
        </w:rPr>
        <w:t xml:space="preserve"> Delibera</w:t>
      </w:r>
      <w:proofErr w:type="gramEnd"/>
      <w:r w:rsidR="00607D30">
        <w:rPr>
          <w:spacing w:val="-1"/>
        </w:rPr>
        <w:t xml:space="preserve"> di Giunta n</w:t>
      </w:r>
      <w:r w:rsidR="0056372F">
        <w:rPr>
          <w:spacing w:val="-1"/>
        </w:rPr>
        <w:t xml:space="preserve">. </w:t>
      </w:r>
      <w:r w:rsidR="0056372F" w:rsidRPr="0056372F">
        <w:rPr>
          <w:spacing w:val="-1"/>
        </w:rPr>
        <w:t xml:space="preserve">294 del 27/11/2025 </w:t>
      </w:r>
      <w:r w:rsidRPr="0056372F">
        <w:rPr>
          <w:spacing w:val="-1"/>
        </w:rPr>
        <w:t xml:space="preserve">con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quale</w:t>
      </w:r>
      <w:r w:rsidRPr="0056372F">
        <w:rPr>
          <w:spacing w:val="-1"/>
        </w:rPr>
        <w:t xml:space="preserve"> è </w:t>
      </w:r>
      <w:r>
        <w:rPr>
          <w:spacing w:val="-1"/>
        </w:rPr>
        <w:t>stato</w:t>
      </w:r>
      <w:r w:rsidRPr="0056372F">
        <w:rPr>
          <w:spacing w:val="-1"/>
        </w:rPr>
        <w:t xml:space="preserve"> </w:t>
      </w:r>
      <w:r>
        <w:rPr>
          <w:spacing w:val="-1"/>
        </w:rPr>
        <w:t>approvato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presente</w:t>
      </w:r>
      <w:r w:rsidRPr="0056372F">
        <w:rPr>
          <w:spacing w:val="-1"/>
        </w:rPr>
        <w:t xml:space="preserve"> avviso </w:t>
      </w:r>
      <w:r>
        <w:rPr>
          <w:spacing w:val="-1"/>
        </w:rPr>
        <w:t>pubblico,</w:t>
      </w:r>
    </w:p>
    <w:p w14:paraId="1BA4FC17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2367BE7F" w14:textId="77777777" w:rsidR="0020313C" w:rsidRPr="0056372F" w:rsidRDefault="0020313C">
      <w:pPr>
        <w:pStyle w:val="Titolo1"/>
        <w:kinsoku w:val="0"/>
        <w:overflowPunct w:val="0"/>
        <w:ind w:right="1877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RENDE NOTO</w:t>
      </w:r>
    </w:p>
    <w:p w14:paraId="5E03D431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53F055A2" w14:textId="77777777" w:rsidR="0020313C" w:rsidRDefault="0020313C">
      <w:pPr>
        <w:pStyle w:val="Corpotesto"/>
        <w:kinsoku w:val="0"/>
        <w:overflowPunct w:val="0"/>
        <w:ind w:left="112" w:right="104" w:firstLine="0"/>
        <w:jc w:val="both"/>
        <w:rPr>
          <w:spacing w:val="-1"/>
        </w:rPr>
      </w:pPr>
      <w:r>
        <w:rPr>
          <w:spacing w:val="-1"/>
        </w:rPr>
        <w:t>che</w:t>
      </w:r>
      <w:r w:rsidRPr="0056372F">
        <w:rPr>
          <w:spacing w:val="-1"/>
        </w:rPr>
        <w:t xml:space="preserve"> è </w:t>
      </w:r>
      <w:r>
        <w:rPr>
          <w:spacing w:val="-1"/>
        </w:rPr>
        <w:t>indetta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procedura</w:t>
      </w:r>
      <w:r w:rsidRPr="0056372F">
        <w:rPr>
          <w:spacing w:val="-1"/>
        </w:rPr>
        <w:t xml:space="preserve"> </w:t>
      </w:r>
      <w:r>
        <w:rPr>
          <w:spacing w:val="-1"/>
        </w:rPr>
        <w:t>finalizzata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nomina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componenti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Conti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Comune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Colle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Val</w:t>
      </w:r>
      <w:r w:rsidRPr="0056372F">
        <w:rPr>
          <w:spacing w:val="-1"/>
        </w:rPr>
        <w:t xml:space="preserve"> </w:t>
      </w:r>
      <w:r>
        <w:rPr>
          <w:spacing w:val="-1"/>
        </w:rPr>
        <w:t>d’Elsa.</w:t>
      </w:r>
    </w:p>
    <w:p w14:paraId="46120F07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3DD75DF4" w14:textId="77777777" w:rsidR="0020313C" w:rsidRPr="0056372F" w:rsidRDefault="0020313C">
      <w:pPr>
        <w:pStyle w:val="Titolo1"/>
        <w:kinsoku w:val="0"/>
        <w:overflowPunct w:val="0"/>
        <w:ind w:left="1880" w:right="1878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REQUISITI</w:t>
      </w:r>
    </w:p>
    <w:p w14:paraId="0A3C2E63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41CC5026" w14:textId="77777777" w:rsidR="0020313C" w:rsidRDefault="0020313C">
      <w:pPr>
        <w:pStyle w:val="Corpotesto"/>
        <w:kinsoku w:val="0"/>
        <w:overflowPunct w:val="0"/>
        <w:ind w:left="112" w:right="102" w:firstLine="0"/>
        <w:jc w:val="both"/>
        <w:rPr>
          <w:spacing w:val="-1"/>
        </w:rPr>
      </w:pPr>
      <w:r w:rsidRPr="0056372F">
        <w:rPr>
          <w:spacing w:val="-1"/>
        </w:rPr>
        <w:t xml:space="preserve">Per </w:t>
      </w:r>
      <w:r>
        <w:rPr>
          <w:spacing w:val="-1"/>
        </w:rPr>
        <w:t>ricoprire</w:t>
      </w:r>
      <w:r w:rsidRPr="0056372F">
        <w:rPr>
          <w:spacing w:val="-1"/>
        </w:rPr>
        <w:t xml:space="preserve"> </w:t>
      </w:r>
      <w:r>
        <w:rPr>
          <w:spacing w:val="-1"/>
        </w:rPr>
        <w:t>l’incarico</w:t>
      </w:r>
      <w:r w:rsidRPr="0056372F">
        <w:rPr>
          <w:spacing w:val="-1"/>
        </w:rPr>
        <w:t xml:space="preserve"> i </w:t>
      </w:r>
      <w:r>
        <w:rPr>
          <w:spacing w:val="-1"/>
        </w:rPr>
        <w:t>candidati</w:t>
      </w:r>
      <w:r w:rsidRPr="0056372F">
        <w:rPr>
          <w:spacing w:val="-1"/>
        </w:rPr>
        <w:t xml:space="preserve"> </w:t>
      </w:r>
      <w:r>
        <w:rPr>
          <w:spacing w:val="-1"/>
        </w:rPr>
        <w:t>interessati</w:t>
      </w:r>
      <w:r w:rsidRPr="0056372F">
        <w:rPr>
          <w:spacing w:val="-1"/>
        </w:rPr>
        <w:t xml:space="preserve"> </w:t>
      </w:r>
      <w:r>
        <w:rPr>
          <w:spacing w:val="-1"/>
        </w:rPr>
        <w:t>devono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possesso,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data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scadenza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termine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presentazione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</w:t>
      </w:r>
      <w:r>
        <w:rPr>
          <w:spacing w:val="-1"/>
        </w:rPr>
        <w:t>domanda,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seguenti</w:t>
      </w:r>
      <w:r w:rsidRPr="0056372F">
        <w:rPr>
          <w:spacing w:val="-1"/>
        </w:rPr>
        <w:t xml:space="preserve"> </w:t>
      </w:r>
      <w:r>
        <w:rPr>
          <w:spacing w:val="-1"/>
        </w:rPr>
        <w:t>requisiti:</w:t>
      </w:r>
    </w:p>
    <w:p w14:paraId="562BA6E2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63AE0736" w14:textId="77777777" w:rsidR="0020313C" w:rsidRDefault="0020313C">
      <w:pPr>
        <w:pStyle w:val="Corpotesto"/>
        <w:numPr>
          <w:ilvl w:val="0"/>
          <w:numId w:val="8"/>
        </w:numPr>
        <w:tabs>
          <w:tab w:val="left" w:pos="473"/>
        </w:tabs>
        <w:kinsoku w:val="0"/>
        <w:overflowPunct w:val="0"/>
        <w:jc w:val="both"/>
        <w:rPr>
          <w:spacing w:val="-1"/>
        </w:rPr>
      </w:pPr>
      <w:r>
        <w:rPr>
          <w:spacing w:val="-1"/>
        </w:rPr>
        <w:t>cittadinanza</w:t>
      </w:r>
      <w:r w:rsidRPr="0056372F">
        <w:rPr>
          <w:spacing w:val="-1"/>
        </w:rPr>
        <w:t xml:space="preserve"> </w:t>
      </w:r>
      <w:r>
        <w:rPr>
          <w:spacing w:val="-1"/>
        </w:rPr>
        <w:t>italiana</w:t>
      </w:r>
      <w:r w:rsidRPr="0056372F">
        <w:rPr>
          <w:spacing w:val="-1"/>
        </w:rPr>
        <w:t xml:space="preserve"> o </w:t>
      </w:r>
      <w:r>
        <w:rPr>
          <w:spacing w:val="-1"/>
        </w:rPr>
        <w:t>di</w:t>
      </w:r>
      <w:r w:rsidRPr="0056372F">
        <w:rPr>
          <w:spacing w:val="-1"/>
        </w:rPr>
        <w:t xml:space="preserve"> uno </w:t>
      </w:r>
      <w:r>
        <w:rPr>
          <w:spacing w:val="-1"/>
        </w:rPr>
        <w:t>Stato membro</w:t>
      </w:r>
      <w:r w:rsidRPr="0056372F">
        <w:rPr>
          <w:spacing w:val="-1"/>
        </w:rPr>
        <w:t xml:space="preserve"> </w:t>
      </w:r>
      <w:r>
        <w:rPr>
          <w:spacing w:val="-1"/>
        </w:rPr>
        <w:t>dell’Unione</w:t>
      </w:r>
      <w:r w:rsidRPr="0056372F">
        <w:rPr>
          <w:spacing w:val="-1"/>
        </w:rPr>
        <w:t xml:space="preserve"> </w:t>
      </w:r>
      <w:r>
        <w:rPr>
          <w:spacing w:val="-1"/>
        </w:rPr>
        <w:t>Europea;</w:t>
      </w:r>
    </w:p>
    <w:p w14:paraId="26579E07" w14:textId="77777777" w:rsidR="0020313C" w:rsidRDefault="0020313C">
      <w:pPr>
        <w:pStyle w:val="Corpotesto"/>
        <w:numPr>
          <w:ilvl w:val="0"/>
          <w:numId w:val="8"/>
        </w:numPr>
        <w:tabs>
          <w:tab w:val="left" w:pos="473"/>
        </w:tabs>
        <w:kinsoku w:val="0"/>
        <w:overflowPunct w:val="0"/>
        <w:spacing w:line="239" w:lineRule="auto"/>
        <w:ind w:right="104"/>
        <w:jc w:val="both"/>
        <w:rPr>
          <w:spacing w:val="-1"/>
        </w:rPr>
      </w:pP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iscritti</w:t>
      </w:r>
      <w:r w:rsidRPr="0056372F">
        <w:rPr>
          <w:spacing w:val="-1"/>
        </w:rPr>
        <w:t xml:space="preserve"> </w:t>
      </w:r>
      <w:r>
        <w:rPr>
          <w:spacing w:val="-1"/>
        </w:rPr>
        <w:t>nel</w:t>
      </w:r>
      <w:r w:rsidRPr="0056372F">
        <w:rPr>
          <w:spacing w:val="-1"/>
        </w:rPr>
        <w:t xml:space="preserve"> </w:t>
      </w:r>
      <w:r>
        <w:rPr>
          <w:spacing w:val="-1"/>
        </w:rPr>
        <w:t>registro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Legale</w:t>
      </w:r>
      <w:r w:rsidRPr="0056372F">
        <w:rPr>
          <w:spacing w:val="-1"/>
        </w:rPr>
        <w:t xml:space="preserve"> </w:t>
      </w:r>
      <w:r>
        <w:rPr>
          <w:spacing w:val="-1"/>
        </w:rPr>
        <w:t>istituito</w:t>
      </w:r>
      <w:r w:rsidRPr="0056372F">
        <w:rPr>
          <w:spacing w:val="-1"/>
        </w:rPr>
        <w:t xml:space="preserve"> </w:t>
      </w:r>
      <w:r>
        <w:rPr>
          <w:spacing w:val="-1"/>
        </w:rPr>
        <w:t>presso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Ministero</w:t>
      </w:r>
      <w:r w:rsidRPr="0056372F">
        <w:rPr>
          <w:spacing w:val="-1"/>
        </w:rPr>
        <w:t xml:space="preserve"> </w:t>
      </w:r>
      <w:r>
        <w:rPr>
          <w:spacing w:val="-1"/>
        </w:rPr>
        <w:t>dell’Economia</w:t>
      </w:r>
      <w:r w:rsidRPr="0056372F">
        <w:rPr>
          <w:spacing w:val="-1"/>
        </w:rPr>
        <w:t xml:space="preserve"> e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Finanze</w:t>
      </w:r>
      <w:r w:rsidRPr="0056372F">
        <w:rPr>
          <w:spacing w:val="-1"/>
        </w:rPr>
        <w:t xml:space="preserve"> </w:t>
      </w:r>
      <w:r>
        <w:rPr>
          <w:spacing w:val="-1"/>
        </w:rPr>
        <w:t>(MEF),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applicazione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decreto</w:t>
      </w:r>
      <w:r w:rsidRPr="0056372F">
        <w:rPr>
          <w:spacing w:val="-1"/>
        </w:rPr>
        <w:t xml:space="preserve"> </w:t>
      </w:r>
      <w:r>
        <w:rPr>
          <w:spacing w:val="-1"/>
        </w:rPr>
        <w:t>legislativo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27</w:t>
      </w:r>
      <w:r w:rsidRPr="0056372F">
        <w:rPr>
          <w:spacing w:val="-1"/>
        </w:rPr>
        <w:t xml:space="preserve"> gennaio </w:t>
      </w:r>
      <w:r>
        <w:rPr>
          <w:spacing w:val="-1"/>
        </w:rPr>
        <w:t>2010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>
        <w:rPr>
          <w:spacing w:val="-1"/>
        </w:rPr>
        <w:t>39,</w:t>
      </w:r>
      <w:r w:rsidRPr="0056372F">
        <w:rPr>
          <w:spacing w:val="-1"/>
        </w:rPr>
        <w:t xml:space="preserve"> </w:t>
      </w:r>
      <w:r>
        <w:rPr>
          <w:spacing w:val="-1"/>
        </w:rPr>
        <w:t>testo</w:t>
      </w:r>
      <w:r w:rsidRPr="0056372F">
        <w:rPr>
          <w:spacing w:val="-1"/>
        </w:rPr>
        <w:t xml:space="preserve"> </w:t>
      </w:r>
      <w:r>
        <w:rPr>
          <w:spacing w:val="-1"/>
        </w:rPr>
        <w:t>consolidato</w:t>
      </w:r>
      <w:r w:rsidRPr="0056372F">
        <w:rPr>
          <w:spacing w:val="-1"/>
        </w:rPr>
        <w:t xml:space="preserve"> </w:t>
      </w:r>
      <w:r>
        <w:rPr>
          <w:spacing w:val="-1"/>
        </w:rPr>
        <w:t>con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decreto</w:t>
      </w:r>
      <w:r w:rsidRPr="0056372F">
        <w:rPr>
          <w:spacing w:val="-1"/>
        </w:rPr>
        <w:t xml:space="preserve"> </w:t>
      </w:r>
      <w:r>
        <w:rPr>
          <w:spacing w:val="-1"/>
        </w:rPr>
        <w:t>legislativo</w:t>
      </w:r>
      <w:r w:rsidRPr="0056372F">
        <w:rPr>
          <w:spacing w:val="-1"/>
        </w:rPr>
        <w:t xml:space="preserve"> </w:t>
      </w:r>
      <w:r>
        <w:rPr>
          <w:spacing w:val="-1"/>
        </w:rPr>
        <w:t>17</w:t>
      </w:r>
      <w:r w:rsidRPr="0056372F">
        <w:rPr>
          <w:spacing w:val="-1"/>
        </w:rPr>
        <w:t xml:space="preserve"> </w:t>
      </w:r>
      <w:r>
        <w:rPr>
          <w:spacing w:val="-1"/>
        </w:rPr>
        <w:t>luglio</w:t>
      </w:r>
      <w:r w:rsidRPr="0056372F">
        <w:rPr>
          <w:spacing w:val="-1"/>
        </w:rPr>
        <w:t xml:space="preserve"> </w:t>
      </w:r>
      <w:r>
        <w:rPr>
          <w:spacing w:val="-1"/>
        </w:rPr>
        <w:t>2016,</w:t>
      </w:r>
      <w:r w:rsidRPr="0056372F">
        <w:rPr>
          <w:spacing w:val="-1"/>
        </w:rPr>
        <w:t xml:space="preserve"> n. 135 - </w:t>
      </w:r>
      <w:r>
        <w:rPr>
          <w:spacing w:val="-1"/>
        </w:rPr>
        <w:t>Attuazione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</w:t>
      </w:r>
      <w:r>
        <w:rPr>
          <w:spacing w:val="-1"/>
        </w:rPr>
        <w:t>direttiva</w:t>
      </w:r>
      <w:r w:rsidRPr="0056372F">
        <w:rPr>
          <w:spacing w:val="-1"/>
        </w:rPr>
        <w:t xml:space="preserve"> </w:t>
      </w:r>
      <w:r>
        <w:rPr>
          <w:spacing w:val="-1"/>
        </w:rPr>
        <w:t>2006/43/CE,</w:t>
      </w:r>
      <w:r w:rsidRPr="0056372F">
        <w:rPr>
          <w:spacing w:val="-1"/>
        </w:rPr>
        <w:t xml:space="preserve"> </w:t>
      </w:r>
      <w:r>
        <w:rPr>
          <w:spacing w:val="-1"/>
        </w:rPr>
        <w:t>relativa</w:t>
      </w:r>
      <w:r w:rsidRPr="0056372F">
        <w:rPr>
          <w:spacing w:val="-1"/>
        </w:rPr>
        <w:t xml:space="preserve"> </w:t>
      </w:r>
      <w:r>
        <w:rPr>
          <w:spacing w:val="-1"/>
        </w:rPr>
        <w:t>alle</w:t>
      </w:r>
      <w:r w:rsidRPr="0056372F">
        <w:rPr>
          <w:spacing w:val="-1"/>
        </w:rPr>
        <w:t xml:space="preserve"> </w:t>
      </w:r>
      <w:r>
        <w:rPr>
          <w:spacing w:val="-1"/>
        </w:rPr>
        <w:t>revisioni</w:t>
      </w:r>
      <w:r w:rsidRPr="0056372F">
        <w:rPr>
          <w:spacing w:val="-1"/>
        </w:rPr>
        <w:t xml:space="preserve"> </w:t>
      </w:r>
      <w:r>
        <w:rPr>
          <w:spacing w:val="-1"/>
        </w:rPr>
        <w:t>legali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conti </w:t>
      </w:r>
      <w:r>
        <w:rPr>
          <w:spacing w:val="-1"/>
        </w:rPr>
        <w:t>annuali</w:t>
      </w:r>
      <w:r w:rsidRPr="0056372F">
        <w:rPr>
          <w:spacing w:val="-1"/>
        </w:rPr>
        <w:t xml:space="preserve"> e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conti</w:t>
      </w:r>
      <w:r w:rsidRPr="0056372F">
        <w:rPr>
          <w:spacing w:val="-1"/>
        </w:rPr>
        <w:t xml:space="preserve"> </w:t>
      </w:r>
      <w:r>
        <w:rPr>
          <w:spacing w:val="-1"/>
        </w:rPr>
        <w:t>consolidati,</w:t>
      </w:r>
      <w:r w:rsidRPr="0056372F">
        <w:rPr>
          <w:spacing w:val="-1"/>
        </w:rPr>
        <w:t xml:space="preserve"> </w:t>
      </w:r>
      <w:r>
        <w:rPr>
          <w:spacing w:val="-1"/>
        </w:rPr>
        <w:t>che</w:t>
      </w:r>
      <w:r w:rsidRPr="0056372F">
        <w:rPr>
          <w:spacing w:val="-1"/>
        </w:rPr>
        <w:t xml:space="preserve"> </w:t>
      </w:r>
      <w:r>
        <w:rPr>
          <w:spacing w:val="-1"/>
        </w:rPr>
        <w:t>modifica</w:t>
      </w:r>
      <w:r w:rsidRPr="0056372F">
        <w:rPr>
          <w:spacing w:val="-1"/>
        </w:rPr>
        <w:t xml:space="preserve"> </w:t>
      </w:r>
      <w:r>
        <w:rPr>
          <w:spacing w:val="-1"/>
        </w:rPr>
        <w:t>le</w:t>
      </w:r>
      <w:r w:rsidRPr="0056372F">
        <w:rPr>
          <w:spacing w:val="-1"/>
        </w:rPr>
        <w:t xml:space="preserve"> </w:t>
      </w:r>
      <w:r>
        <w:rPr>
          <w:spacing w:val="-1"/>
        </w:rPr>
        <w:t>direttive</w:t>
      </w:r>
      <w:r w:rsidRPr="0056372F">
        <w:rPr>
          <w:spacing w:val="-1"/>
        </w:rPr>
        <w:t xml:space="preserve"> </w:t>
      </w:r>
      <w:r>
        <w:rPr>
          <w:spacing w:val="-1"/>
        </w:rPr>
        <w:t xml:space="preserve">78/660/CEE </w:t>
      </w:r>
      <w:r w:rsidRPr="0056372F">
        <w:rPr>
          <w:spacing w:val="-1"/>
        </w:rPr>
        <w:t xml:space="preserve">e </w:t>
      </w:r>
      <w:r>
        <w:rPr>
          <w:spacing w:val="-1"/>
        </w:rPr>
        <w:t>83/349/CEE,</w:t>
      </w:r>
      <w:r w:rsidRPr="0056372F">
        <w:rPr>
          <w:spacing w:val="-1"/>
        </w:rPr>
        <w:t xml:space="preserve"> e che </w:t>
      </w:r>
      <w:r>
        <w:rPr>
          <w:spacing w:val="-1"/>
        </w:rPr>
        <w:t>abroga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direttiva</w:t>
      </w:r>
      <w:r w:rsidRPr="0056372F">
        <w:rPr>
          <w:spacing w:val="-1"/>
        </w:rPr>
        <w:t xml:space="preserve"> </w:t>
      </w:r>
      <w:r>
        <w:rPr>
          <w:spacing w:val="-1"/>
        </w:rPr>
        <w:t>84/253/CEE;</w:t>
      </w:r>
    </w:p>
    <w:p w14:paraId="0A562C3E" w14:textId="77777777" w:rsidR="0020313C" w:rsidRDefault="0020313C">
      <w:pPr>
        <w:pStyle w:val="Corpotesto"/>
        <w:numPr>
          <w:ilvl w:val="0"/>
          <w:numId w:val="8"/>
        </w:numPr>
        <w:tabs>
          <w:tab w:val="left" w:pos="473"/>
        </w:tabs>
        <w:kinsoku w:val="0"/>
        <w:overflowPunct w:val="0"/>
        <w:jc w:val="both"/>
        <w:rPr>
          <w:spacing w:val="-1"/>
        </w:rPr>
      </w:pP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in possesso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requisiti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onorabilità</w:t>
      </w:r>
      <w:r w:rsidRPr="0056372F">
        <w:rPr>
          <w:spacing w:val="-1"/>
        </w:rPr>
        <w:t xml:space="preserve"> </w:t>
      </w:r>
      <w:r>
        <w:rPr>
          <w:spacing w:val="-1"/>
        </w:rPr>
        <w:t>previsti</w:t>
      </w:r>
      <w:r w:rsidRPr="0056372F">
        <w:rPr>
          <w:spacing w:val="-1"/>
        </w:rPr>
        <w:t xml:space="preserve"> </w:t>
      </w:r>
      <w:r>
        <w:rPr>
          <w:spacing w:val="-1"/>
        </w:rPr>
        <w:t xml:space="preserve">dall’articolo </w:t>
      </w:r>
      <w:r w:rsidRPr="0056372F">
        <w:rPr>
          <w:spacing w:val="-1"/>
        </w:rPr>
        <w:t xml:space="preserve">3 </w:t>
      </w:r>
      <w:r>
        <w:rPr>
          <w:spacing w:val="-1"/>
        </w:rPr>
        <w:t>del</w:t>
      </w:r>
      <w:r w:rsidRPr="0056372F">
        <w:rPr>
          <w:spacing w:val="-1"/>
        </w:rPr>
        <w:t xml:space="preserve"> D. M. 20 giugno </w:t>
      </w:r>
      <w:r>
        <w:rPr>
          <w:spacing w:val="-1"/>
        </w:rPr>
        <w:t>2012,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>
        <w:rPr>
          <w:spacing w:val="-1"/>
        </w:rPr>
        <w:t>145;</w:t>
      </w:r>
    </w:p>
    <w:p w14:paraId="26EBF4C2" w14:textId="77777777" w:rsidR="0020313C" w:rsidRDefault="0020313C">
      <w:pPr>
        <w:pStyle w:val="Corpotesto"/>
        <w:numPr>
          <w:ilvl w:val="0"/>
          <w:numId w:val="8"/>
        </w:numPr>
        <w:tabs>
          <w:tab w:val="left" w:pos="473"/>
        </w:tabs>
        <w:kinsoku w:val="0"/>
        <w:overflowPunct w:val="0"/>
        <w:ind w:right="106"/>
        <w:rPr>
          <w:spacing w:val="-1"/>
        </w:rPr>
      </w:pP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possesso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un</w:t>
      </w:r>
      <w:r w:rsidRPr="0056372F">
        <w:rPr>
          <w:spacing w:val="-1"/>
        </w:rPr>
        <w:t xml:space="preserve"> </w:t>
      </w:r>
      <w:r>
        <w:rPr>
          <w:spacing w:val="-1"/>
        </w:rPr>
        <w:t>titolo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laurea</w:t>
      </w:r>
      <w:r w:rsidRPr="0056372F">
        <w:rPr>
          <w:spacing w:val="-1"/>
        </w:rPr>
        <w:t xml:space="preserve"> almeno triennale, </w:t>
      </w:r>
      <w:r>
        <w:rPr>
          <w:spacing w:val="-1"/>
        </w:rPr>
        <w:t>tra</w:t>
      </w:r>
      <w:r w:rsidRPr="0056372F">
        <w:rPr>
          <w:spacing w:val="-1"/>
        </w:rPr>
        <w:t xml:space="preserve"> </w:t>
      </w:r>
      <w:r>
        <w:rPr>
          <w:spacing w:val="-1"/>
        </w:rPr>
        <w:t>quelli</w:t>
      </w:r>
      <w:r w:rsidRPr="0056372F">
        <w:rPr>
          <w:spacing w:val="-1"/>
        </w:rPr>
        <w:t xml:space="preserve"> </w:t>
      </w:r>
      <w:r>
        <w:rPr>
          <w:spacing w:val="-1"/>
        </w:rPr>
        <w:t>individuati</w:t>
      </w:r>
      <w:r w:rsidRPr="0056372F">
        <w:rPr>
          <w:spacing w:val="-1"/>
        </w:rPr>
        <w:t xml:space="preserve"> </w:t>
      </w:r>
      <w:r>
        <w:rPr>
          <w:spacing w:val="-1"/>
        </w:rPr>
        <w:t>dall’articolo</w:t>
      </w:r>
      <w:r w:rsidRPr="0056372F">
        <w:rPr>
          <w:spacing w:val="-1"/>
        </w:rPr>
        <w:t xml:space="preserve"> 2 del D. M. 20 </w:t>
      </w:r>
      <w:r>
        <w:rPr>
          <w:spacing w:val="-1"/>
        </w:rPr>
        <w:t>giugno 2012,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>
        <w:rPr>
          <w:spacing w:val="-1"/>
        </w:rPr>
        <w:t>145;</w:t>
      </w:r>
    </w:p>
    <w:p w14:paraId="45196CBA" w14:textId="77777777" w:rsidR="0020313C" w:rsidRDefault="0020313C">
      <w:pPr>
        <w:pStyle w:val="Corpotesto"/>
        <w:numPr>
          <w:ilvl w:val="0"/>
          <w:numId w:val="8"/>
        </w:numPr>
        <w:tabs>
          <w:tab w:val="left" w:pos="473"/>
        </w:tabs>
        <w:kinsoku w:val="0"/>
        <w:overflowPunct w:val="0"/>
        <w:jc w:val="both"/>
        <w:rPr>
          <w:spacing w:val="-1"/>
        </w:rPr>
      </w:pPr>
      <w:r w:rsidRPr="0056372F">
        <w:rPr>
          <w:spacing w:val="-1"/>
        </w:rPr>
        <w:t xml:space="preserve">aver </w:t>
      </w:r>
      <w:r>
        <w:rPr>
          <w:spacing w:val="-1"/>
        </w:rPr>
        <w:t>svolto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tirocinio</w:t>
      </w:r>
      <w:r w:rsidRPr="0056372F">
        <w:rPr>
          <w:spacing w:val="-1"/>
        </w:rPr>
        <w:t xml:space="preserve"> </w:t>
      </w:r>
      <w:r>
        <w:rPr>
          <w:spacing w:val="-1"/>
        </w:rPr>
        <w:t>triennale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</w:t>
      </w:r>
      <w:r>
        <w:rPr>
          <w:spacing w:val="-1"/>
        </w:rPr>
        <w:t>all’art.</w:t>
      </w:r>
      <w:r w:rsidRPr="0056372F">
        <w:rPr>
          <w:spacing w:val="-1"/>
        </w:rPr>
        <w:t xml:space="preserve"> 3 del </w:t>
      </w:r>
      <w:r>
        <w:rPr>
          <w:spacing w:val="-1"/>
        </w:rPr>
        <w:t>decreto</w:t>
      </w:r>
      <w:r w:rsidRPr="0056372F">
        <w:rPr>
          <w:spacing w:val="-1"/>
        </w:rPr>
        <w:t xml:space="preserve"> </w:t>
      </w:r>
      <w:r>
        <w:rPr>
          <w:spacing w:val="-1"/>
        </w:rPr>
        <w:t>legislativo</w:t>
      </w:r>
      <w:r w:rsidRPr="0056372F">
        <w:rPr>
          <w:spacing w:val="-1"/>
        </w:rPr>
        <w:t xml:space="preserve"> </w:t>
      </w:r>
      <w:r>
        <w:rPr>
          <w:spacing w:val="-1"/>
        </w:rPr>
        <w:t>27</w:t>
      </w:r>
      <w:r w:rsidRPr="0056372F">
        <w:rPr>
          <w:spacing w:val="-1"/>
        </w:rPr>
        <w:t xml:space="preserve"> </w:t>
      </w:r>
      <w:r>
        <w:rPr>
          <w:spacing w:val="-1"/>
        </w:rPr>
        <w:t>gennaio 2010, n. 39;</w:t>
      </w:r>
    </w:p>
    <w:p w14:paraId="7B6CE286" w14:textId="77777777" w:rsidR="0020313C" w:rsidRDefault="0020313C">
      <w:pPr>
        <w:pStyle w:val="Corpotesto"/>
        <w:numPr>
          <w:ilvl w:val="0"/>
          <w:numId w:val="8"/>
        </w:numPr>
        <w:tabs>
          <w:tab w:val="left" w:pos="473"/>
        </w:tabs>
        <w:kinsoku w:val="0"/>
        <w:overflowPunct w:val="0"/>
        <w:jc w:val="both"/>
        <w:rPr>
          <w:spacing w:val="-1"/>
        </w:rPr>
      </w:pPr>
      <w:r w:rsidRPr="0056372F">
        <w:rPr>
          <w:spacing w:val="-1"/>
        </w:rPr>
        <w:t xml:space="preserve">aver </w:t>
      </w:r>
      <w:r>
        <w:rPr>
          <w:spacing w:val="-1"/>
        </w:rPr>
        <w:t>superato</w:t>
      </w:r>
      <w:r w:rsidRPr="0056372F">
        <w:rPr>
          <w:spacing w:val="-1"/>
        </w:rPr>
        <w:t xml:space="preserve"> </w:t>
      </w:r>
      <w:r>
        <w:rPr>
          <w:spacing w:val="-1"/>
        </w:rPr>
        <w:t>l'esame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idoneità</w:t>
      </w:r>
      <w:r w:rsidRPr="0056372F">
        <w:rPr>
          <w:spacing w:val="-1"/>
        </w:rPr>
        <w:t xml:space="preserve"> </w:t>
      </w:r>
      <w:r>
        <w:rPr>
          <w:spacing w:val="-1"/>
        </w:rPr>
        <w:t>professionale</w:t>
      </w:r>
      <w:r w:rsidRPr="0056372F">
        <w:rPr>
          <w:spacing w:val="-1"/>
        </w:rPr>
        <w:t xml:space="preserve"> </w:t>
      </w:r>
      <w:r>
        <w:rPr>
          <w:spacing w:val="-1"/>
        </w:rPr>
        <w:t>disciplinato</w:t>
      </w:r>
      <w:r w:rsidRPr="0056372F">
        <w:rPr>
          <w:spacing w:val="-1"/>
        </w:rPr>
        <w:t xml:space="preserve"> </w:t>
      </w:r>
      <w:r>
        <w:rPr>
          <w:spacing w:val="-1"/>
        </w:rPr>
        <w:t>dall’articolo</w:t>
      </w:r>
      <w:r w:rsidRPr="0056372F">
        <w:rPr>
          <w:spacing w:val="-1"/>
        </w:rPr>
        <w:t xml:space="preserve"> 4 del D. </w:t>
      </w:r>
      <w:r>
        <w:rPr>
          <w:spacing w:val="-1"/>
        </w:rPr>
        <w:t>Lgs.</w:t>
      </w:r>
      <w:r w:rsidRPr="0056372F">
        <w:rPr>
          <w:spacing w:val="-1"/>
        </w:rPr>
        <w:t xml:space="preserve"> </w:t>
      </w:r>
      <w:r>
        <w:rPr>
          <w:spacing w:val="-1"/>
        </w:rPr>
        <w:t>n.39/2010</w:t>
      </w:r>
      <w:r w:rsidRPr="0056372F">
        <w:rPr>
          <w:spacing w:val="-1"/>
        </w:rPr>
        <w:t xml:space="preserve"> e </w:t>
      </w:r>
      <w:r>
        <w:rPr>
          <w:spacing w:val="-1"/>
        </w:rPr>
        <w:t>dal</w:t>
      </w:r>
    </w:p>
    <w:p w14:paraId="1B3B2F69" w14:textId="77777777" w:rsidR="0020313C" w:rsidRDefault="0020313C">
      <w:pPr>
        <w:pStyle w:val="Corpotesto"/>
        <w:kinsoku w:val="0"/>
        <w:overflowPunct w:val="0"/>
        <w:ind w:firstLine="0"/>
        <w:rPr>
          <w:spacing w:val="-1"/>
        </w:rPr>
      </w:pPr>
      <w:r w:rsidRPr="0056372F">
        <w:rPr>
          <w:spacing w:val="-1"/>
        </w:rPr>
        <w:t xml:space="preserve">D.M. 19 </w:t>
      </w:r>
      <w:r>
        <w:rPr>
          <w:spacing w:val="-1"/>
        </w:rPr>
        <w:t>gennaio 2016,</w:t>
      </w:r>
      <w:r w:rsidRPr="0056372F">
        <w:rPr>
          <w:spacing w:val="-1"/>
        </w:rPr>
        <w:t xml:space="preserve"> </w:t>
      </w:r>
      <w:r>
        <w:rPr>
          <w:spacing w:val="-1"/>
        </w:rPr>
        <w:t>n. 63.</w:t>
      </w:r>
    </w:p>
    <w:p w14:paraId="48968505" w14:textId="77777777" w:rsidR="0020313C" w:rsidRDefault="0020313C">
      <w:pPr>
        <w:pStyle w:val="Corpotesto"/>
        <w:kinsoku w:val="0"/>
        <w:overflowPunct w:val="0"/>
        <w:ind w:firstLine="0"/>
        <w:rPr>
          <w:spacing w:val="-1"/>
        </w:rPr>
        <w:sectPr w:rsidR="0020313C">
          <w:type w:val="continuous"/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5179DB4B" w14:textId="77777777" w:rsidR="0020313C" w:rsidRPr="0056372F" w:rsidRDefault="0020313C">
      <w:pPr>
        <w:pStyle w:val="Titolo1"/>
        <w:kinsoku w:val="0"/>
        <w:overflowPunct w:val="0"/>
        <w:spacing w:before="33"/>
        <w:ind w:left="1881" w:right="1878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lastRenderedPageBreak/>
        <w:t>CAUSE DI INCOMPATIBILITA’</w:t>
      </w:r>
    </w:p>
    <w:p w14:paraId="4ADEBB37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5DC10731" w14:textId="77777777" w:rsidR="0020313C" w:rsidRDefault="0020313C">
      <w:pPr>
        <w:pStyle w:val="Corpotesto"/>
        <w:kinsoku w:val="0"/>
        <w:overflowPunct w:val="0"/>
        <w:ind w:left="112" w:firstLine="0"/>
        <w:rPr>
          <w:spacing w:val="-1"/>
        </w:rPr>
      </w:pPr>
      <w:r w:rsidRPr="0056372F">
        <w:rPr>
          <w:spacing w:val="-1"/>
        </w:rPr>
        <w:t>Non</w:t>
      </w:r>
      <w:r>
        <w:rPr>
          <w:spacing w:val="-1"/>
        </w:rPr>
        <w:t xml:space="preserve"> possono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nominati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conti:</w:t>
      </w:r>
    </w:p>
    <w:p w14:paraId="513DD750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4C7A0336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line="276" w:lineRule="auto"/>
        <w:ind w:right="104"/>
        <w:jc w:val="both"/>
        <w:rPr>
          <w:spacing w:val="-1"/>
        </w:rPr>
      </w:pPr>
      <w:r>
        <w:rPr>
          <w:spacing w:val="-1"/>
        </w:rPr>
        <w:t>coloro</w:t>
      </w:r>
      <w:r w:rsidRPr="0056372F">
        <w:rPr>
          <w:spacing w:val="-1"/>
        </w:rPr>
        <w:t xml:space="preserve"> che si </w:t>
      </w:r>
      <w:r>
        <w:rPr>
          <w:spacing w:val="-1"/>
        </w:rPr>
        <w:t>trovano</w:t>
      </w:r>
      <w:r w:rsidRPr="0056372F">
        <w:rPr>
          <w:spacing w:val="-1"/>
        </w:rPr>
        <w:t xml:space="preserve"> </w:t>
      </w:r>
      <w:r>
        <w:rPr>
          <w:spacing w:val="-1"/>
        </w:rPr>
        <w:t>nelle</w:t>
      </w:r>
      <w:r w:rsidRPr="0056372F">
        <w:rPr>
          <w:spacing w:val="-1"/>
        </w:rPr>
        <w:t xml:space="preserve"> </w:t>
      </w:r>
      <w:r>
        <w:rPr>
          <w:spacing w:val="-1"/>
        </w:rPr>
        <w:t>condizioni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ineleggibilità</w:t>
      </w:r>
      <w:r w:rsidRPr="0056372F">
        <w:rPr>
          <w:spacing w:val="-1"/>
        </w:rPr>
        <w:t xml:space="preserve"> e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incompatibilità</w:t>
      </w:r>
      <w:r w:rsidRPr="0056372F">
        <w:rPr>
          <w:spacing w:val="-1"/>
        </w:rPr>
        <w:t xml:space="preserve"> </w:t>
      </w:r>
      <w:r>
        <w:rPr>
          <w:spacing w:val="-1"/>
        </w:rPr>
        <w:t>previste</w:t>
      </w:r>
      <w:r w:rsidRPr="0056372F">
        <w:rPr>
          <w:spacing w:val="-1"/>
        </w:rPr>
        <w:t xml:space="preserve"> per i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conti </w:t>
      </w:r>
      <w:r>
        <w:rPr>
          <w:spacing w:val="-1"/>
        </w:rPr>
        <w:t>dall’art. 236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D.</w:t>
      </w:r>
      <w:r>
        <w:rPr>
          <w:spacing w:val="-1"/>
        </w:rPr>
        <w:t xml:space="preserve"> Lgs. n. 267/2000;</w:t>
      </w:r>
    </w:p>
    <w:p w14:paraId="7FD9FEB6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line="276" w:lineRule="auto"/>
        <w:ind w:right="105"/>
        <w:jc w:val="both"/>
        <w:rPr>
          <w:spacing w:val="-1"/>
        </w:rPr>
      </w:pPr>
      <w:r w:rsidRPr="0056372F">
        <w:rPr>
          <w:spacing w:val="-1"/>
        </w:rPr>
        <w:t xml:space="preserve">i </w:t>
      </w:r>
      <w:r>
        <w:rPr>
          <w:spacing w:val="-1"/>
        </w:rPr>
        <w:t>componenti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comunale</w:t>
      </w:r>
      <w:r w:rsidRPr="0056372F">
        <w:rPr>
          <w:spacing w:val="-1"/>
        </w:rPr>
        <w:t xml:space="preserve"> e </w:t>
      </w:r>
      <w:r>
        <w:rPr>
          <w:spacing w:val="-1"/>
        </w:rPr>
        <w:t>del</w:t>
      </w:r>
      <w:r w:rsidRPr="0056372F">
        <w:rPr>
          <w:spacing w:val="-1"/>
        </w:rPr>
        <w:t xml:space="preserve"> Consiglio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o</w:t>
      </w:r>
      <w:r>
        <w:rPr>
          <w:spacing w:val="-1"/>
        </w:rPr>
        <w:t xml:space="preserve"> coloro</w:t>
      </w:r>
      <w:r w:rsidRPr="0056372F">
        <w:rPr>
          <w:spacing w:val="-1"/>
        </w:rPr>
        <w:t xml:space="preserve"> che abbiano </w:t>
      </w:r>
      <w:r>
        <w:rPr>
          <w:spacing w:val="-1"/>
        </w:rPr>
        <w:t>ricoperto</w:t>
      </w:r>
      <w:r w:rsidRPr="0056372F">
        <w:rPr>
          <w:spacing w:val="-1"/>
        </w:rPr>
        <w:t xml:space="preserve"> </w:t>
      </w:r>
      <w:r>
        <w:rPr>
          <w:spacing w:val="-1"/>
        </w:rPr>
        <w:t>tale</w:t>
      </w:r>
      <w:r w:rsidRPr="0056372F">
        <w:rPr>
          <w:spacing w:val="-1"/>
        </w:rPr>
        <w:t xml:space="preserve"> </w:t>
      </w:r>
      <w:r>
        <w:rPr>
          <w:spacing w:val="-1"/>
        </w:rPr>
        <w:t>incarico</w:t>
      </w:r>
      <w:r w:rsidRPr="0056372F">
        <w:rPr>
          <w:spacing w:val="-1"/>
        </w:rPr>
        <w:t xml:space="preserve"> </w:t>
      </w:r>
      <w:r>
        <w:rPr>
          <w:spacing w:val="-1"/>
        </w:rPr>
        <w:t>nei</w:t>
      </w:r>
      <w:r w:rsidRPr="0056372F">
        <w:rPr>
          <w:spacing w:val="-1"/>
        </w:rPr>
        <w:t xml:space="preserve"> </w:t>
      </w:r>
      <w:r>
        <w:rPr>
          <w:spacing w:val="-1"/>
        </w:rPr>
        <w:t>tre</w:t>
      </w:r>
      <w:r w:rsidRPr="0056372F">
        <w:rPr>
          <w:spacing w:val="-1"/>
        </w:rPr>
        <w:t xml:space="preserve"> </w:t>
      </w:r>
      <w:r>
        <w:rPr>
          <w:spacing w:val="-1"/>
        </w:rPr>
        <w:t>anni</w:t>
      </w:r>
      <w:r w:rsidRPr="0056372F">
        <w:rPr>
          <w:spacing w:val="-1"/>
        </w:rPr>
        <w:t xml:space="preserve"> </w:t>
      </w:r>
      <w:r>
        <w:rPr>
          <w:spacing w:val="-1"/>
        </w:rPr>
        <w:t>precedenti</w:t>
      </w:r>
      <w:r w:rsidRPr="0056372F">
        <w:rPr>
          <w:spacing w:val="-1"/>
        </w:rPr>
        <w:t xml:space="preserve"> la </w:t>
      </w:r>
      <w:r>
        <w:rPr>
          <w:spacing w:val="-1"/>
        </w:rPr>
        <w:t>designazione;</w:t>
      </w:r>
    </w:p>
    <w:p w14:paraId="690D92FC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rPr>
          <w:spacing w:val="-1"/>
        </w:rPr>
      </w:pPr>
      <w:r w:rsidRPr="0056372F">
        <w:rPr>
          <w:spacing w:val="-1"/>
        </w:rPr>
        <w:t xml:space="preserve">i </w:t>
      </w:r>
      <w:r>
        <w:rPr>
          <w:spacing w:val="-1"/>
        </w:rPr>
        <w:t>componenti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dei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conti </w:t>
      </w:r>
      <w:r>
        <w:rPr>
          <w:spacing w:val="-1"/>
        </w:rPr>
        <w:t>dell’Amministrazione</w:t>
      </w:r>
      <w:r w:rsidRPr="0056372F">
        <w:rPr>
          <w:spacing w:val="-1"/>
        </w:rPr>
        <w:t xml:space="preserve"> </w:t>
      </w:r>
      <w:r>
        <w:rPr>
          <w:spacing w:val="-1"/>
        </w:rPr>
        <w:t>comunale;</w:t>
      </w:r>
    </w:p>
    <w:p w14:paraId="48CCCBF3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before="38" w:line="276" w:lineRule="auto"/>
        <w:ind w:right="105"/>
        <w:jc w:val="both"/>
        <w:rPr>
          <w:spacing w:val="-1"/>
        </w:rPr>
      </w:pPr>
      <w:r w:rsidRPr="0056372F">
        <w:rPr>
          <w:spacing w:val="-1"/>
        </w:rPr>
        <w:t xml:space="preserve">i </w:t>
      </w:r>
      <w:r>
        <w:rPr>
          <w:spacing w:val="-1"/>
        </w:rPr>
        <w:t>dipendenti</w:t>
      </w:r>
      <w:r w:rsidRPr="0056372F">
        <w:rPr>
          <w:spacing w:val="-1"/>
        </w:rPr>
        <w:t xml:space="preserve"> </w:t>
      </w:r>
      <w:r>
        <w:rPr>
          <w:spacing w:val="-1"/>
        </w:rPr>
        <w:t>dell’amministrazione</w:t>
      </w:r>
      <w:r w:rsidRPr="0056372F">
        <w:rPr>
          <w:spacing w:val="-1"/>
        </w:rPr>
        <w:t xml:space="preserve"> </w:t>
      </w:r>
      <w:r>
        <w:rPr>
          <w:spacing w:val="-1"/>
        </w:rPr>
        <w:t>comunale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Colle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Val</w:t>
      </w:r>
      <w:r w:rsidRPr="0056372F">
        <w:rPr>
          <w:spacing w:val="-1"/>
        </w:rPr>
        <w:t xml:space="preserve"> </w:t>
      </w:r>
      <w:r>
        <w:rPr>
          <w:spacing w:val="-1"/>
        </w:rPr>
        <w:t>d’Elsa</w:t>
      </w:r>
      <w:r w:rsidRPr="0056372F">
        <w:rPr>
          <w:spacing w:val="-1"/>
        </w:rPr>
        <w:t xml:space="preserve"> </w:t>
      </w:r>
      <w:r>
        <w:rPr>
          <w:spacing w:val="-1"/>
        </w:rPr>
        <w:t>visto</w:t>
      </w:r>
      <w:r w:rsidRPr="0056372F">
        <w:rPr>
          <w:spacing w:val="-1"/>
        </w:rPr>
        <w:t xml:space="preserve"> </w:t>
      </w:r>
      <w:r>
        <w:rPr>
          <w:spacing w:val="-1"/>
        </w:rPr>
        <w:t>l’art.</w:t>
      </w:r>
      <w:r w:rsidRPr="0056372F">
        <w:rPr>
          <w:spacing w:val="-1"/>
        </w:rPr>
        <w:t xml:space="preserve"> </w:t>
      </w:r>
      <w:r>
        <w:rPr>
          <w:spacing w:val="-1"/>
        </w:rPr>
        <w:t>11</w:t>
      </w:r>
      <w:r w:rsidRPr="0056372F">
        <w:rPr>
          <w:spacing w:val="-1"/>
        </w:rPr>
        <w:t xml:space="preserve"> </w:t>
      </w:r>
      <w:r>
        <w:rPr>
          <w:spacing w:val="-1"/>
        </w:rPr>
        <w:t>comma</w:t>
      </w:r>
      <w:r w:rsidRPr="0056372F">
        <w:rPr>
          <w:spacing w:val="-1"/>
        </w:rPr>
        <w:t xml:space="preserve"> 8 del </w:t>
      </w:r>
      <w:r>
        <w:rPr>
          <w:spacing w:val="-1"/>
        </w:rPr>
        <w:t>decreto</w:t>
      </w:r>
      <w:r w:rsidRPr="0056372F">
        <w:rPr>
          <w:spacing w:val="-1"/>
        </w:rPr>
        <w:t xml:space="preserve"> </w:t>
      </w:r>
      <w:r>
        <w:rPr>
          <w:spacing w:val="-1"/>
        </w:rPr>
        <w:t>legislativo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>
        <w:rPr>
          <w:spacing w:val="-1"/>
        </w:rPr>
        <w:t>175/2016</w:t>
      </w:r>
      <w:r w:rsidRPr="0056372F">
        <w:rPr>
          <w:spacing w:val="-1"/>
        </w:rPr>
        <w:t xml:space="preserve"> </w:t>
      </w:r>
      <w:r>
        <w:rPr>
          <w:spacing w:val="-1"/>
        </w:rPr>
        <w:t>secondo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</w:t>
      </w:r>
      <w:r>
        <w:rPr>
          <w:spacing w:val="-1"/>
        </w:rPr>
        <w:t>gli</w:t>
      </w:r>
      <w:r w:rsidRPr="0056372F">
        <w:rPr>
          <w:spacing w:val="-1"/>
        </w:rPr>
        <w:t xml:space="preserve"> </w:t>
      </w:r>
      <w:r>
        <w:rPr>
          <w:spacing w:val="-1"/>
        </w:rPr>
        <w:t>amministratori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società</w:t>
      </w:r>
      <w:r w:rsidRPr="0056372F">
        <w:rPr>
          <w:spacing w:val="-1"/>
        </w:rPr>
        <w:t xml:space="preserve"> a </w:t>
      </w:r>
      <w:r>
        <w:rPr>
          <w:spacing w:val="-1"/>
        </w:rPr>
        <w:t>controllo</w:t>
      </w:r>
      <w:r w:rsidRPr="0056372F">
        <w:rPr>
          <w:spacing w:val="-1"/>
        </w:rPr>
        <w:t xml:space="preserve"> </w:t>
      </w:r>
      <w:r>
        <w:rPr>
          <w:spacing w:val="-1"/>
        </w:rPr>
        <w:t>pubblico</w:t>
      </w:r>
      <w:r w:rsidRPr="0056372F">
        <w:rPr>
          <w:spacing w:val="-1"/>
        </w:rPr>
        <w:t xml:space="preserve"> non </w:t>
      </w:r>
      <w:r>
        <w:rPr>
          <w:spacing w:val="-1"/>
        </w:rPr>
        <w:t>possono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dipendenti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amministrazioni</w:t>
      </w:r>
      <w:r w:rsidRPr="0056372F">
        <w:rPr>
          <w:spacing w:val="-1"/>
        </w:rPr>
        <w:t xml:space="preserve"> </w:t>
      </w:r>
      <w:r>
        <w:rPr>
          <w:spacing w:val="-1"/>
        </w:rPr>
        <w:t>pubbliche</w:t>
      </w:r>
      <w:r w:rsidRPr="0056372F">
        <w:rPr>
          <w:spacing w:val="-1"/>
        </w:rPr>
        <w:t xml:space="preserve"> </w:t>
      </w:r>
      <w:r>
        <w:rPr>
          <w:spacing w:val="-1"/>
        </w:rPr>
        <w:t>controllanti</w:t>
      </w:r>
      <w:r w:rsidRPr="0056372F">
        <w:rPr>
          <w:spacing w:val="-1"/>
        </w:rPr>
        <w:t xml:space="preserve"> o</w:t>
      </w:r>
      <w:r>
        <w:rPr>
          <w:spacing w:val="-1"/>
        </w:rPr>
        <w:t xml:space="preserve"> vigilanti;</w:t>
      </w:r>
    </w:p>
    <w:p w14:paraId="73B91386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line="276" w:lineRule="auto"/>
        <w:ind w:right="105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coniuge,</w:t>
      </w:r>
      <w:r w:rsidRPr="0056372F">
        <w:rPr>
          <w:spacing w:val="-1"/>
        </w:rPr>
        <w:t xml:space="preserve"> i </w:t>
      </w:r>
      <w:r>
        <w:rPr>
          <w:spacing w:val="-1"/>
        </w:rPr>
        <w:t>parenti</w:t>
      </w:r>
      <w:r w:rsidRPr="0056372F">
        <w:rPr>
          <w:spacing w:val="-1"/>
        </w:rPr>
        <w:t xml:space="preserve"> e </w:t>
      </w:r>
      <w:r>
        <w:rPr>
          <w:spacing w:val="-1"/>
        </w:rPr>
        <w:t>gli</w:t>
      </w:r>
      <w:r w:rsidRPr="0056372F">
        <w:rPr>
          <w:spacing w:val="-1"/>
        </w:rPr>
        <w:t xml:space="preserve"> affini </w:t>
      </w:r>
      <w:r>
        <w:rPr>
          <w:spacing w:val="-1"/>
        </w:rPr>
        <w:t>entro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quarto</w:t>
      </w:r>
      <w:r w:rsidRPr="0056372F">
        <w:rPr>
          <w:spacing w:val="-1"/>
        </w:rPr>
        <w:t xml:space="preserve"> </w:t>
      </w:r>
      <w:r>
        <w:rPr>
          <w:spacing w:val="-1"/>
        </w:rPr>
        <w:t>grado</w:t>
      </w:r>
      <w:r w:rsidRPr="0056372F">
        <w:rPr>
          <w:spacing w:val="-1"/>
        </w:rPr>
        <w:t xml:space="preserve"> </w:t>
      </w:r>
      <w:r>
        <w:rPr>
          <w:spacing w:val="-1"/>
        </w:rPr>
        <w:t>degli</w:t>
      </w:r>
      <w:r w:rsidRPr="0056372F">
        <w:rPr>
          <w:spacing w:val="-1"/>
        </w:rPr>
        <w:t xml:space="preserve"> </w:t>
      </w:r>
      <w:r>
        <w:rPr>
          <w:spacing w:val="-1"/>
        </w:rPr>
        <w:t>amministratori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e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Direttore</w:t>
      </w:r>
      <w:r w:rsidRPr="0056372F">
        <w:rPr>
          <w:spacing w:val="-1"/>
        </w:rPr>
        <w:t xml:space="preserve"> </w:t>
      </w:r>
      <w:r>
        <w:rPr>
          <w:spacing w:val="-1"/>
        </w:rPr>
        <w:t>generale;</w:t>
      </w:r>
    </w:p>
    <w:p w14:paraId="1E2EEB40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rPr>
          <w:spacing w:val="-1"/>
        </w:rPr>
      </w:pPr>
      <w:r>
        <w:rPr>
          <w:spacing w:val="-1"/>
        </w:rPr>
        <w:t>coloro che</w:t>
      </w:r>
      <w:r w:rsidRPr="0056372F">
        <w:rPr>
          <w:spacing w:val="-1"/>
        </w:rPr>
        <w:t xml:space="preserve"> sono </w:t>
      </w:r>
      <w:r>
        <w:rPr>
          <w:spacing w:val="-1"/>
        </w:rPr>
        <w:t>legati</w:t>
      </w:r>
      <w:r w:rsidRPr="0056372F">
        <w:rPr>
          <w:spacing w:val="-1"/>
        </w:rPr>
        <w:t xml:space="preserve"> </w:t>
      </w:r>
      <w:r>
        <w:rPr>
          <w:spacing w:val="-1"/>
        </w:rPr>
        <w:t>all’Azienda</w:t>
      </w:r>
      <w:r w:rsidRPr="0056372F">
        <w:rPr>
          <w:spacing w:val="-1"/>
        </w:rPr>
        <w:t xml:space="preserve"> </w:t>
      </w:r>
      <w:r>
        <w:rPr>
          <w:spacing w:val="-1"/>
        </w:rPr>
        <w:t>da</w:t>
      </w:r>
      <w:r w:rsidRPr="0056372F">
        <w:rPr>
          <w:spacing w:val="-1"/>
        </w:rPr>
        <w:t xml:space="preserve"> </w:t>
      </w:r>
      <w:r>
        <w:rPr>
          <w:spacing w:val="-1"/>
        </w:rPr>
        <w:t>un rapporto</w:t>
      </w:r>
      <w:r w:rsidRPr="0056372F">
        <w:rPr>
          <w:spacing w:val="-1"/>
        </w:rPr>
        <w:t xml:space="preserve"> </w:t>
      </w:r>
      <w:r>
        <w:rPr>
          <w:spacing w:val="-1"/>
        </w:rPr>
        <w:t>continuativo di</w:t>
      </w:r>
      <w:r w:rsidRPr="0056372F">
        <w:rPr>
          <w:spacing w:val="-1"/>
        </w:rPr>
        <w:t xml:space="preserve"> </w:t>
      </w:r>
      <w:r>
        <w:rPr>
          <w:spacing w:val="-1"/>
        </w:rPr>
        <w:t>prestazione</w:t>
      </w:r>
      <w:r w:rsidRPr="0056372F">
        <w:rPr>
          <w:spacing w:val="-1"/>
        </w:rPr>
        <w:t xml:space="preserve"> d’opera </w:t>
      </w:r>
      <w:r>
        <w:rPr>
          <w:spacing w:val="-1"/>
        </w:rPr>
        <w:t>retribuita;</w:t>
      </w:r>
    </w:p>
    <w:p w14:paraId="0903BB90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before="41" w:line="275" w:lineRule="auto"/>
        <w:ind w:right="102"/>
        <w:jc w:val="both"/>
        <w:rPr>
          <w:spacing w:val="-1"/>
        </w:rPr>
      </w:pPr>
      <w:r>
        <w:rPr>
          <w:spacing w:val="-1"/>
        </w:rPr>
        <w:t>coloro</w:t>
      </w:r>
      <w:r w:rsidRPr="0056372F">
        <w:rPr>
          <w:spacing w:val="-1"/>
        </w:rPr>
        <w:t xml:space="preserve"> che </w:t>
      </w:r>
      <w:r>
        <w:rPr>
          <w:spacing w:val="-1"/>
        </w:rPr>
        <w:t>sono</w:t>
      </w:r>
      <w:r w:rsidRPr="0056372F">
        <w:rPr>
          <w:spacing w:val="-1"/>
        </w:rPr>
        <w:t xml:space="preserve"> </w:t>
      </w:r>
      <w:r>
        <w:rPr>
          <w:spacing w:val="-1"/>
        </w:rPr>
        <w:t>proprietari,</w:t>
      </w:r>
      <w:r w:rsidRPr="0056372F">
        <w:rPr>
          <w:spacing w:val="-1"/>
        </w:rPr>
        <w:t xml:space="preserve"> </w:t>
      </w:r>
      <w:r>
        <w:rPr>
          <w:spacing w:val="-1"/>
        </w:rPr>
        <w:t>comproprietari</w:t>
      </w:r>
      <w:r w:rsidRPr="0056372F">
        <w:rPr>
          <w:spacing w:val="-1"/>
        </w:rPr>
        <w:t xml:space="preserve"> e </w:t>
      </w:r>
      <w:r>
        <w:rPr>
          <w:spacing w:val="-1"/>
        </w:rPr>
        <w:t>soci</w:t>
      </w:r>
      <w:r w:rsidRPr="0056372F">
        <w:rPr>
          <w:spacing w:val="-1"/>
        </w:rPr>
        <w:t xml:space="preserve"> </w:t>
      </w:r>
      <w:r>
        <w:rPr>
          <w:spacing w:val="-1"/>
        </w:rPr>
        <w:t>illimitatamente</w:t>
      </w:r>
      <w:r w:rsidRPr="0056372F">
        <w:rPr>
          <w:spacing w:val="-1"/>
        </w:rPr>
        <w:t xml:space="preserve"> </w:t>
      </w:r>
      <w:r>
        <w:rPr>
          <w:spacing w:val="-1"/>
        </w:rPr>
        <w:t>responsabili,</w:t>
      </w:r>
      <w:r w:rsidRPr="0056372F">
        <w:rPr>
          <w:spacing w:val="-1"/>
        </w:rPr>
        <w:t xml:space="preserve"> </w:t>
      </w:r>
      <w:r>
        <w:rPr>
          <w:spacing w:val="-1"/>
        </w:rPr>
        <w:t>dipendenti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imprese</w:t>
      </w:r>
      <w:r w:rsidRPr="0056372F">
        <w:rPr>
          <w:spacing w:val="-1"/>
        </w:rPr>
        <w:t xml:space="preserve"> </w:t>
      </w:r>
      <w:r>
        <w:rPr>
          <w:spacing w:val="-1"/>
        </w:rPr>
        <w:t>esercenti</w:t>
      </w:r>
      <w:r w:rsidRPr="0056372F">
        <w:rPr>
          <w:spacing w:val="-1"/>
        </w:rPr>
        <w:t xml:space="preserve"> lo </w:t>
      </w:r>
      <w:r>
        <w:rPr>
          <w:spacing w:val="-1"/>
        </w:rPr>
        <w:t>stesso</w:t>
      </w:r>
      <w:r w:rsidRPr="0056372F">
        <w:rPr>
          <w:spacing w:val="-1"/>
        </w:rPr>
        <w:t xml:space="preserve"> </w:t>
      </w:r>
      <w:r>
        <w:rPr>
          <w:spacing w:val="-1"/>
        </w:rPr>
        <w:t>servizio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è </w:t>
      </w:r>
      <w:r>
        <w:rPr>
          <w:spacing w:val="-1"/>
        </w:rPr>
        <w:t>destinata</w:t>
      </w:r>
      <w:r w:rsidRPr="0056372F">
        <w:rPr>
          <w:spacing w:val="-1"/>
        </w:rPr>
        <w:t xml:space="preserve"> </w:t>
      </w:r>
      <w:r>
        <w:rPr>
          <w:spacing w:val="-1"/>
        </w:rPr>
        <w:t>l’Azienda</w:t>
      </w:r>
      <w:r w:rsidRPr="0056372F">
        <w:rPr>
          <w:spacing w:val="-1"/>
        </w:rPr>
        <w:t xml:space="preserve"> o </w:t>
      </w:r>
      <w:r>
        <w:rPr>
          <w:spacing w:val="-1"/>
        </w:rPr>
        <w:t>industrie</w:t>
      </w:r>
      <w:r w:rsidRPr="0056372F">
        <w:rPr>
          <w:spacing w:val="-1"/>
        </w:rPr>
        <w:t xml:space="preserve"> </w:t>
      </w:r>
      <w:r>
        <w:rPr>
          <w:spacing w:val="-1"/>
        </w:rPr>
        <w:t>connesse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servizio</w:t>
      </w:r>
      <w:r w:rsidRPr="0056372F">
        <w:rPr>
          <w:spacing w:val="-1"/>
        </w:rPr>
        <w:t xml:space="preserve"> </w:t>
      </w:r>
      <w:r>
        <w:rPr>
          <w:spacing w:val="-1"/>
        </w:rPr>
        <w:t>medesimo</w:t>
      </w:r>
      <w:r w:rsidRPr="0056372F">
        <w:rPr>
          <w:spacing w:val="-1"/>
        </w:rPr>
        <w:t xml:space="preserve"> o </w:t>
      </w:r>
      <w:r>
        <w:rPr>
          <w:spacing w:val="-1"/>
        </w:rPr>
        <w:t>che</w:t>
      </w:r>
      <w:r w:rsidRPr="0056372F">
        <w:rPr>
          <w:spacing w:val="-1"/>
        </w:rPr>
        <w:t xml:space="preserve"> </w:t>
      </w:r>
      <w:r>
        <w:rPr>
          <w:spacing w:val="-1"/>
        </w:rPr>
        <w:t>hanno</w:t>
      </w:r>
      <w:r w:rsidRPr="0056372F">
        <w:rPr>
          <w:spacing w:val="-1"/>
        </w:rPr>
        <w:t xml:space="preserve"> </w:t>
      </w:r>
      <w:r>
        <w:rPr>
          <w:spacing w:val="-1"/>
        </w:rPr>
        <w:t>stabili</w:t>
      </w:r>
      <w:r w:rsidRPr="0056372F">
        <w:rPr>
          <w:spacing w:val="-1"/>
        </w:rPr>
        <w:t xml:space="preserve"> </w:t>
      </w:r>
      <w:r>
        <w:rPr>
          <w:spacing w:val="-1"/>
        </w:rPr>
        <w:t>rapporti</w:t>
      </w:r>
      <w:r w:rsidRPr="0056372F">
        <w:rPr>
          <w:spacing w:val="-1"/>
        </w:rPr>
        <w:t xml:space="preserve"> </w:t>
      </w:r>
      <w:r>
        <w:rPr>
          <w:spacing w:val="-1"/>
        </w:rPr>
        <w:t>commerciali</w:t>
      </w:r>
      <w:r w:rsidRPr="0056372F">
        <w:rPr>
          <w:spacing w:val="-1"/>
        </w:rPr>
        <w:t xml:space="preserve"> </w:t>
      </w:r>
      <w:r>
        <w:rPr>
          <w:spacing w:val="-1"/>
        </w:rPr>
        <w:t>con l’Azienda</w:t>
      </w:r>
      <w:r w:rsidRPr="0056372F">
        <w:rPr>
          <w:spacing w:val="-1"/>
        </w:rPr>
        <w:t xml:space="preserve"> o </w:t>
      </w:r>
      <w:r>
        <w:rPr>
          <w:spacing w:val="-1"/>
        </w:rPr>
        <w:t>liti</w:t>
      </w:r>
      <w:r w:rsidRPr="0056372F">
        <w:rPr>
          <w:spacing w:val="-1"/>
        </w:rPr>
        <w:t xml:space="preserve"> </w:t>
      </w:r>
      <w:r>
        <w:rPr>
          <w:spacing w:val="-1"/>
        </w:rPr>
        <w:t>pendenti</w:t>
      </w:r>
      <w:r w:rsidRPr="0056372F">
        <w:rPr>
          <w:spacing w:val="-1"/>
        </w:rPr>
        <w:t xml:space="preserve"> </w:t>
      </w:r>
      <w:r>
        <w:rPr>
          <w:spacing w:val="-1"/>
        </w:rPr>
        <w:t>con la</w:t>
      </w:r>
      <w:r w:rsidRPr="0056372F">
        <w:rPr>
          <w:spacing w:val="-1"/>
        </w:rPr>
        <w:t xml:space="preserve"> </w:t>
      </w:r>
      <w:r>
        <w:rPr>
          <w:spacing w:val="-1"/>
        </w:rPr>
        <w:t>stessa;</w:t>
      </w:r>
    </w:p>
    <w:p w14:paraId="6F3F3776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before="1"/>
        <w:rPr>
          <w:spacing w:val="-1"/>
        </w:rPr>
      </w:pPr>
      <w:r>
        <w:rPr>
          <w:spacing w:val="-1"/>
        </w:rPr>
        <w:t>coloro che</w:t>
      </w:r>
      <w:r w:rsidRPr="0056372F">
        <w:rPr>
          <w:spacing w:val="-1"/>
        </w:rPr>
        <w:t xml:space="preserve"> abbiano </w:t>
      </w:r>
      <w:r>
        <w:rPr>
          <w:spacing w:val="-1"/>
        </w:rPr>
        <w:t>riportato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sanzione</w:t>
      </w:r>
      <w:r w:rsidRPr="0056372F">
        <w:rPr>
          <w:spacing w:val="-1"/>
        </w:rPr>
        <w:t xml:space="preserve"> </w:t>
      </w:r>
      <w:r>
        <w:rPr>
          <w:spacing w:val="-1"/>
        </w:rPr>
        <w:t>disciplinare</w:t>
      </w:r>
      <w:r w:rsidRPr="0056372F">
        <w:rPr>
          <w:spacing w:val="-1"/>
        </w:rPr>
        <w:t xml:space="preserve"> </w:t>
      </w:r>
      <w:r>
        <w:rPr>
          <w:spacing w:val="-1"/>
        </w:rPr>
        <w:t>superiore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censura;</w:t>
      </w:r>
    </w:p>
    <w:p w14:paraId="673F93E3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before="38" w:line="276" w:lineRule="auto"/>
        <w:ind w:right="105"/>
        <w:jc w:val="both"/>
        <w:rPr>
          <w:spacing w:val="-1"/>
        </w:rPr>
      </w:pPr>
      <w:r>
        <w:rPr>
          <w:spacing w:val="-1"/>
        </w:rPr>
        <w:t>coloro</w:t>
      </w:r>
      <w:r w:rsidRPr="0056372F">
        <w:rPr>
          <w:spacing w:val="-1"/>
        </w:rPr>
        <w:t xml:space="preserve"> che si </w:t>
      </w:r>
      <w:r>
        <w:rPr>
          <w:spacing w:val="-1"/>
        </w:rPr>
        <w:t>trovino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condizioni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conflitto</w:t>
      </w:r>
      <w:r w:rsidRPr="0056372F">
        <w:rPr>
          <w:spacing w:val="-1"/>
        </w:rPr>
        <w:t xml:space="preserve"> </w:t>
      </w:r>
      <w:r>
        <w:rPr>
          <w:spacing w:val="-1"/>
        </w:rPr>
        <w:t>d’interesse</w:t>
      </w:r>
      <w:r w:rsidRPr="0056372F">
        <w:rPr>
          <w:spacing w:val="-1"/>
        </w:rPr>
        <w:t xml:space="preserve"> </w:t>
      </w:r>
      <w:r>
        <w:rPr>
          <w:spacing w:val="-1"/>
        </w:rPr>
        <w:t>rispetto</w:t>
      </w:r>
      <w:r w:rsidRPr="0056372F">
        <w:rPr>
          <w:spacing w:val="-1"/>
        </w:rPr>
        <w:t xml:space="preserve"> </w:t>
      </w:r>
      <w:r>
        <w:rPr>
          <w:spacing w:val="-1"/>
        </w:rPr>
        <w:t>all’incarico,</w:t>
      </w:r>
      <w:r w:rsidRPr="0056372F">
        <w:rPr>
          <w:spacing w:val="-1"/>
        </w:rPr>
        <w:t xml:space="preserve"> </w:t>
      </w:r>
      <w:r>
        <w:rPr>
          <w:spacing w:val="-1"/>
        </w:rPr>
        <w:t>avendo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le</w:t>
      </w:r>
      <w:r w:rsidRPr="0056372F">
        <w:rPr>
          <w:spacing w:val="-1"/>
        </w:rPr>
        <w:t xml:space="preserve"> </w:t>
      </w:r>
      <w:r>
        <w:rPr>
          <w:spacing w:val="-1"/>
        </w:rPr>
        <w:t>attività</w:t>
      </w:r>
      <w:r w:rsidRPr="0056372F">
        <w:rPr>
          <w:spacing w:val="-1"/>
        </w:rPr>
        <w:t xml:space="preserve"> </w:t>
      </w:r>
      <w:r>
        <w:rPr>
          <w:spacing w:val="-1"/>
        </w:rPr>
        <w:t>esercitate,</w:t>
      </w:r>
      <w:r w:rsidRPr="0056372F">
        <w:rPr>
          <w:spacing w:val="-1"/>
        </w:rPr>
        <w:t xml:space="preserve"> </w:t>
      </w:r>
      <w:r>
        <w:rPr>
          <w:spacing w:val="-1"/>
        </w:rPr>
        <w:t>interessi</w:t>
      </w:r>
      <w:r w:rsidRPr="0056372F">
        <w:rPr>
          <w:spacing w:val="-1"/>
        </w:rPr>
        <w:t xml:space="preserve"> </w:t>
      </w:r>
      <w:r>
        <w:rPr>
          <w:spacing w:val="-1"/>
        </w:rPr>
        <w:t>direttamente</w:t>
      </w:r>
      <w:r w:rsidRPr="0056372F">
        <w:rPr>
          <w:spacing w:val="-1"/>
        </w:rPr>
        <w:t xml:space="preserve"> o </w:t>
      </w:r>
      <w:r>
        <w:rPr>
          <w:spacing w:val="-1"/>
        </w:rPr>
        <w:t>indirettamente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contrasto</w:t>
      </w:r>
      <w:r w:rsidRPr="0056372F">
        <w:rPr>
          <w:spacing w:val="-1"/>
        </w:rPr>
        <w:t xml:space="preserve"> con </w:t>
      </w:r>
      <w:r>
        <w:rPr>
          <w:spacing w:val="-1"/>
        </w:rPr>
        <w:t>quelli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si </w:t>
      </w:r>
      <w:r>
        <w:rPr>
          <w:spacing w:val="-1"/>
        </w:rPr>
        <w:t>riferisce</w:t>
      </w:r>
      <w:r w:rsidRPr="0056372F">
        <w:rPr>
          <w:spacing w:val="-1"/>
        </w:rPr>
        <w:t xml:space="preserve"> la </w:t>
      </w:r>
      <w:r>
        <w:rPr>
          <w:spacing w:val="-1"/>
        </w:rPr>
        <w:t>nomina;</w:t>
      </w:r>
    </w:p>
    <w:p w14:paraId="0D196C92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line="276" w:lineRule="auto"/>
        <w:ind w:right="108"/>
        <w:jc w:val="both"/>
        <w:rPr>
          <w:spacing w:val="-1"/>
        </w:rPr>
      </w:pPr>
      <w:r>
        <w:rPr>
          <w:spacing w:val="-1"/>
        </w:rPr>
        <w:t>coloro</w:t>
      </w:r>
      <w:r w:rsidRPr="0056372F">
        <w:rPr>
          <w:spacing w:val="-1"/>
        </w:rPr>
        <w:t xml:space="preserve"> </w:t>
      </w:r>
      <w:r>
        <w:rPr>
          <w:spacing w:val="-1"/>
        </w:rPr>
        <w:t>che</w:t>
      </w:r>
      <w:r w:rsidRPr="0056372F">
        <w:rPr>
          <w:spacing w:val="-1"/>
        </w:rPr>
        <w:t xml:space="preserve"> si </w:t>
      </w:r>
      <w:r>
        <w:rPr>
          <w:spacing w:val="-1"/>
        </w:rPr>
        <w:t>trovino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condizioni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incandidabilità</w:t>
      </w:r>
      <w:r w:rsidRPr="0056372F">
        <w:rPr>
          <w:spacing w:val="-1"/>
        </w:rPr>
        <w:t xml:space="preserve"> </w:t>
      </w:r>
      <w:r>
        <w:rPr>
          <w:spacing w:val="-1"/>
        </w:rPr>
        <w:t>e/o</w:t>
      </w:r>
      <w:r w:rsidRPr="0056372F">
        <w:rPr>
          <w:spacing w:val="-1"/>
        </w:rPr>
        <w:t xml:space="preserve"> </w:t>
      </w:r>
      <w:r>
        <w:rPr>
          <w:spacing w:val="-1"/>
        </w:rPr>
        <w:t>ineleggibilità</w:t>
      </w:r>
      <w:r w:rsidRPr="0056372F">
        <w:rPr>
          <w:spacing w:val="-1"/>
        </w:rPr>
        <w:t xml:space="preserve"> </w:t>
      </w:r>
      <w:r>
        <w:rPr>
          <w:spacing w:val="-1"/>
        </w:rPr>
        <w:t>e/o</w:t>
      </w:r>
      <w:r w:rsidRPr="0056372F">
        <w:rPr>
          <w:spacing w:val="-1"/>
        </w:rPr>
        <w:t xml:space="preserve"> </w:t>
      </w:r>
      <w:r>
        <w:rPr>
          <w:spacing w:val="-1"/>
        </w:rPr>
        <w:t>incoferibilità</w:t>
      </w:r>
      <w:r w:rsidRPr="0056372F">
        <w:rPr>
          <w:spacing w:val="-1"/>
        </w:rPr>
        <w:t xml:space="preserve"> e/o </w:t>
      </w:r>
      <w:r>
        <w:rPr>
          <w:spacing w:val="-1"/>
        </w:rPr>
        <w:t>incompatibilità</w:t>
      </w:r>
      <w:r w:rsidRPr="0056372F">
        <w:rPr>
          <w:spacing w:val="-1"/>
        </w:rPr>
        <w:t xml:space="preserve"> </w:t>
      </w:r>
      <w:r>
        <w:rPr>
          <w:spacing w:val="-1"/>
        </w:rPr>
        <w:t>derivanti</w:t>
      </w:r>
      <w:r w:rsidRPr="0056372F">
        <w:rPr>
          <w:spacing w:val="-1"/>
        </w:rPr>
        <w:t xml:space="preserve"> da </w:t>
      </w:r>
      <w:r>
        <w:rPr>
          <w:spacing w:val="-1"/>
        </w:rPr>
        <w:t>disposizioni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legge</w:t>
      </w:r>
      <w:r w:rsidRPr="0056372F">
        <w:rPr>
          <w:spacing w:val="-1"/>
        </w:rPr>
        <w:t xml:space="preserve"> o </w:t>
      </w:r>
      <w:r>
        <w:rPr>
          <w:spacing w:val="-1"/>
        </w:rPr>
        <w:t>regolamenti</w:t>
      </w:r>
      <w:r w:rsidRPr="0056372F">
        <w:rPr>
          <w:spacing w:val="-1"/>
        </w:rPr>
        <w:t xml:space="preserve"> pro </w:t>
      </w:r>
      <w:r>
        <w:rPr>
          <w:spacing w:val="-1"/>
        </w:rPr>
        <w:t>tempore</w:t>
      </w:r>
      <w:r w:rsidRPr="0056372F">
        <w:rPr>
          <w:spacing w:val="-1"/>
        </w:rPr>
        <w:t xml:space="preserve"> </w:t>
      </w:r>
      <w:r>
        <w:rPr>
          <w:spacing w:val="-1"/>
        </w:rPr>
        <w:t>vigenti;</w:t>
      </w:r>
    </w:p>
    <w:p w14:paraId="2366CF3E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line="275" w:lineRule="auto"/>
        <w:ind w:right="104"/>
        <w:jc w:val="both"/>
        <w:rPr>
          <w:spacing w:val="-1"/>
        </w:rPr>
      </w:pPr>
      <w:r>
        <w:rPr>
          <w:spacing w:val="-1"/>
        </w:rPr>
        <w:t>ove</w:t>
      </w:r>
      <w:r w:rsidRPr="0056372F">
        <w:rPr>
          <w:spacing w:val="-1"/>
        </w:rPr>
        <w:t xml:space="preserve"> </w:t>
      </w:r>
      <w:r>
        <w:rPr>
          <w:spacing w:val="-1"/>
        </w:rPr>
        <w:t>sopraggiunga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corso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mandato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causa</w:t>
      </w:r>
      <w:r w:rsidRPr="0056372F">
        <w:rPr>
          <w:spacing w:val="-1"/>
        </w:rPr>
        <w:t xml:space="preserve"> </w:t>
      </w:r>
      <w:r>
        <w:rPr>
          <w:spacing w:val="-1"/>
        </w:rPr>
        <w:t>d’impedimento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nomina</w:t>
      </w:r>
      <w:r w:rsidRPr="0056372F">
        <w:rPr>
          <w:spacing w:val="-1"/>
        </w:rPr>
        <w:t xml:space="preserve"> o </w:t>
      </w:r>
      <w:r>
        <w:rPr>
          <w:spacing w:val="-1"/>
        </w:rPr>
        <w:t>designazione</w:t>
      </w:r>
      <w:r w:rsidRPr="0056372F">
        <w:rPr>
          <w:spacing w:val="-1"/>
        </w:rPr>
        <w:t xml:space="preserve"> </w:t>
      </w:r>
      <w:r>
        <w:rPr>
          <w:spacing w:val="-1"/>
        </w:rPr>
        <w:t>prevista</w:t>
      </w:r>
      <w:r w:rsidRPr="0056372F">
        <w:rPr>
          <w:spacing w:val="-1"/>
        </w:rPr>
        <w:t xml:space="preserve"> </w:t>
      </w:r>
      <w:r>
        <w:rPr>
          <w:spacing w:val="-1"/>
        </w:rPr>
        <w:t>dalla</w:t>
      </w:r>
      <w:r w:rsidRPr="0056372F">
        <w:rPr>
          <w:spacing w:val="-1"/>
        </w:rPr>
        <w:t xml:space="preserve"> </w:t>
      </w:r>
      <w:r>
        <w:rPr>
          <w:spacing w:val="-1"/>
        </w:rPr>
        <w:t>legge</w:t>
      </w:r>
      <w:r w:rsidRPr="0056372F">
        <w:rPr>
          <w:spacing w:val="-1"/>
        </w:rPr>
        <w:t xml:space="preserve"> o </w:t>
      </w:r>
      <w:r>
        <w:rPr>
          <w:spacing w:val="-1"/>
        </w:rPr>
        <w:t>dalle</w:t>
      </w:r>
      <w:r w:rsidRPr="0056372F">
        <w:rPr>
          <w:spacing w:val="-1"/>
        </w:rPr>
        <w:t xml:space="preserve"> </w:t>
      </w:r>
      <w:r>
        <w:rPr>
          <w:spacing w:val="-1"/>
        </w:rPr>
        <w:t>linee</w:t>
      </w:r>
      <w:r w:rsidRPr="0056372F">
        <w:rPr>
          <w:spacing w:val="-1"/>
        </w:rPr>
        <w:t xml:space="preserve"> </w:t>
      </w:r>
      <w:r>
        <w:rPr>
          <w:spacing w:val="-1"/>
        </w:rPr>
        <w:t>d’indirizzo</w:t>
      </w:r>
      <w:r w:rsidRPr="0056372F">
        <w:rPr>
          <w:spacing w:val="-1"/>
        </w:rPr>
        <w:t xml:space="preserve"> </w:t>
      </w:r>
      <w:r>
        <w:rPr>
          <w:spacing w:val="-1"/>
        </w:rPr>
        <w:t>indicate</w:t>
      </w:r>
      <w:r w:rsidRPr="0056372F">
        <w:rPr>
          <w:spacing w:val="-1"/>
        </w:rPr>
        <w:t xml:space="preserve"> </w:t>
      </w:r>
      <w:r>
        <w:rPr>
          <w:spacing w:val="-1"/>
        </w:rPr>
        <w:t>dal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nella</w:t>
      </w:r>
      <w:r w:rsidRPr="0056372F">
        <w:rPr>
          <w:spacing w:val="-1"/>
        </w:rPr>
        <w:t xml:space="preserve"> </w:t>
      </w:r>
      <w:r>
        <w:rPr>
          <w:spacing w:val="-1"/>
        </w:rPr>
        <w:t>deliberazione</w:t>
      </w:r>
      <w:r w:rsidRPr="0056372F">
        <w:rPr>
          <w:spacing w:val="-1"/>
        </w:rPr>
        <w:t xml:space="preserve"> </w:t>
      </w:r>
      <w:r>
        <w:rPr>
          <w:spacing w:val="-1"/>
        </w:rPr>
        <w:t>n.</w:t>
      </w:r>
      <w:r w:rsidRPr="0056372F">
        <w:rPr>
          <w:spacing w:val="-1"/>
        </w:rPr>
        <w:t xml:space="preserve"> </w:t>
      </w:r>
      <w:r>
        <w:rPr>
          <w:spacing w:val="-1"/>
        </w:rPr>
        <w:t>71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30/07/2019,</w:t>
      </w:r>
      <w:r w:rsidRPr="0056372F">
        <w:rPr>
          <w:spacing w:val="-1"/>
        </w:rPr>
        <w:t xml:space="preserve"> essa si </w:t>
      </w:r>
      <w:r>
        <w:rPr>
          <w:spacing w:val="-1"/>
        </w:rPr>
        <w:t>trasforma</w:t>
      </w:r>
      <w:r w:rsidRPr="0056372F">
        <w:rPr>
          <w:spacing w:val="-1"/>
        </w:rPr>
        <w:t xml:space="preserve"> </w:t>
      </w:r>
      <w:r>
        <w:rPr>
          <w:spacing w:val="-1"/>
        </w:rPr>
        <w:t>in causa</w:t>
      </w:r>
      <w:r w:rsidRPr="0056372F">
        <w:rPr>
          <w:spacing w:val="-1"/>
        </w:rPr>
        <w:t xml:space="preserve"> </w:t>
      </w:r>
      <w:r>
        <w:rPr>
          <w:spacing w:val="-1"/>
        </w:rPr>
        <w:t>d’incompatibilità.</w:t>
      </w:r>
    </w:p>
    <w:p w14:paraId="3A294BD3" w14:textId="77777777" w:rsidR="0020313C" w:rsidRDefault="0020313C">
      <w:pPr>
        <w:pStyle w:val="Corpotesto"/>
        <w:numPr>
          <w:ilvl w:val="0"/>
          <w:numId w:val="7"/>
        </w:numPr>
        <w:tabs>
          <w:tab w:val="left" w:pos="473"/>
        </w:tabs>
        <w:kinsoku w:val="0"/>
        <w:overflowPunct w:val="0"/>
        <w:spacing w:before="1" w:line="274" w:lineRule="auto"/>
        <w:ind w:right="106"/>
        <w:jc w:val="both"/>
        <w:rPr>
          <w:spacing w:val="-1"/>
        </w:rPr>
      </w:pPr>
      <w:r w:rsidRPr="0056372F">
        <w:rPr>
          <w:spacing w:val="-1"/>
        </w:rPr>
        <w:t xml:space="preserve">i </w:t>
      </w:r>
      <w:r>
        <w:rPr>
          <w:spacing w:val="-1"/>
        </w:rPr>
        <w:t>nominati</w:t>
      </w:r>
      <w:r w:rsidRPr="0056372F">
        <w:rPr>
          <w:spacing w:val="-1"/>
        </w:rPr>
        <w:t xml:space="preserve"> e i </w:t>
      </w:r>
      <w:r>
        <w:rPr>
          <w:spacing w:val="-1"/>
        </w:rPr>
        <w:t>designati</w:t>
      </w:r>
      <w:r w:rsidRPr="0056372F">
        <w:rPr>
          <w:spacing w:val="-1"/>
        </w:rPr>
        <w:t xml:space="preserve"> </w:t>
      </w:r>
      <w:r>
        <w:rPr>
          <w:spacing w:val="-1"/>
        </w:rPr>
        <w:t>non</w:t>
      </w:r>
      <w:r w:rsidRPr="0056372F">
        <w:rPr>
          <w:spacing w:val="-1"/>
        </w:rPr>
        <w:t xml:space="preserve"> </w:t>
      </w:r>
      <w:r>
        <w:rPr>
          <w:spacing w:val="-1"/>
        </w:rPr>
        <w:t>possono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iscritti</w:t>
      </w:r>
      <w:r w:rsidRPr="0056372F">
        <w:rPr>
          <w:spacing w:val="-1"/>
        </w:rPr>
        <w:t xml:space="preserve"> ad </w:t>
      </w:r>
      <w:r>
        <w:rPr>
          <w:spacing w:val="-1"/>
        </w:rPr>
        <w:t>Associazioni</w:t>
      </w:r>
      <w:r w:rsidRPr="0056372F">
        <w:rPr>
          <w:spacing w:val="-1"/>
        </w:rPr>
        <w:t xml:space="preserve"> </w:t>
      </w:r>
      <w:r>
        <w:rPr>
          <w:spacing w:val="-1"/>
        </w:rPr>
        <w:t>aventi</w:t>
      </w:r>
      <w:r w:rsidRPr="0056372F">
        <w:rPr>
          <w:spacing w:val="-1"/>
        </w:rPr>
        <w:t xml:space="preserve"> </w:t>
      </w:r>
      <w:r>
        <w:rPr>
          <w:spacing w:val="-1"/>
        </w:rPr>
        <w:t>scopi</w:t>
      </w:r>
      <w:r w:rsidRPr="0056372F">
        <w:rPr>
          <w:spacing w:val="-1"/>
        </w:rPr>
        <w:t xml:space="preserve"> </w:t>
      </w:r>
      <w:r>
        <w:rPr>
          <w:spacing w:val="-1"/>
        </w:rPr>
        <w:t>contrari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principi</w:t>
      </w:r>
      <w:r w:rsidRPr="0056372F">
        <w:rPr>
          <w:spacing w:val="-1"/>
        </w:rPr>
        <w:t xml:space="preserve"> ed </w:t>
      </w:r>
      <w:r>
        <w:rPr>
          <w:spacing w:val="-1"/>
        </w:rPr>
        <w:t>alle</w:t>
      </w:r>
      <w:r w:rsidRPr="0056372F">
        <w:rPr>
          <w:spacing w:val="-1"/>
        </w:rPr>
        <w:t xml:space="preserve"> </w:t>
      </w:r>
      <w:r>
        <w:rPr>
          <w:spacing w:val="-1"/>
        </w:rPr>
        <w:t>prescrizioni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</w:t>
      </w:r>
      <w:r>
        <w:rPr>
          <w:spacing w:val="-1"/>
        </w:rPr>
        <w:t>Costituzione</w:t>
      </w:r>
      <w:r w:rsidRPr="0056372F">
        <w:rPr>
          <w:spacing w:val="-1"/>
        </w:rPr>
        <w:t xml:space="preserve"> </w:t>
      </w:r>
      <w:r>
        <w:rPr>
          <w:spacing w:val="-1"/>
        </w:rPr>
        <w:t>Repubblicana.</w:t>
      </w:r>
    </w:p>
    <w:p w14:paraId="5D4EB05F" w14:textId="77777777" w:rsidR="0020313C" w:rsidRPr="0056372F" w:rsidRDefault="0020313C">
      <w:pPr>
        <w:pStyle w:val="Corpotesto"/>
        <w:kinsoku w:val="0"/>
        <w:overflowPunct w:val="0"/>
        <w:spacing w:before="3"/>
        <w:ind w:left="0" w:firstLine="0"/>
        <w:rPr>
          <w:spacing w:val="-1"/>
        </w:rPr>
      </w:pPr>
    </w:p>
    <w:p w14:paraId="2ED11ABC" w14:textId="77777777" w:rsidR="0020313C" w:rsidRDefault="0020313C">
      <w:pPr>
        <w:pStyle w:val="Corpotesto"/>
        <w:kinsoku w:val="0"/>
        <w:overflowPunct w:val="0"/>
        <w:ind w:left="112" w:right="106" w:firstLine="0"/>
        <w:rPr>
          <w:spacing w:val="-1"/>
        </w:rPr>
      </w:pPr>
      <w:r>
        <w:rPr>
          <w:spacing w:val="-1"/>
        </w:rPr>
        <w:t>L’assenza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cause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incompatibilità</w:t>
      </w:r>
      <w:r w:rsidRPr="0056372F">
        <w:rPr>
          <w:spacing w:val="-1"/>
        </w:rPr>
        <w:t xml:space="preserve"> </w:t>
      </w:r>
      <w:r>
        <w:rPr>
          <w:spacing w:val="-1"/>
        </w:rPr>
        <w:t>deve</w:t>
      </w:r>
      <w:r w:rsidRPr="0056372F">
        <w:rPr>
          <w:spacing w:val="-1"/>
        </w:rPr>
        <w:t xml:space="preserve"> </w:t>
      </w:r>
      <w:r>
        <w:rPr>
          <w:spacing w:val="-1"/>
        </w:rPr>
        <w:t>costituire</w:t>
      </w:r>
      <w:r w:rsidRPr="0056372F">
        <w:rPr>
          <w:spacing w:val="-1"/>
        </w:rPr>
        <w:t xml:space="preserve"> </w:t>
      </w:r>
      <w:r>
        <w:rPr>
          <w:spacing w:val="-1"/>
        </w:rPr>
        <w:t>oggetto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formale</w:t>
      </w:r>
      <w:r w:rsidRPr="0056372F">
        <w:rPr>
          <w:spacing w:val="-1"/>
        </w:rPr>
        <w:t xml:space="preserve"> </w:t>
      </w:r>
      <w:r>
        <w:rPr>
          <w:spacing w:val="-1"/>
        </w:rPr>
        <w:t>dichiarazione</w:t>
      </w:r>
      <w:r w:rsidRPr="0056372F">
        <w:rPr>
          <w:spacing w:val="-1"/>
        </w:rPr>
        <w:t xml:space="preserve"> </w:t>
      </w:r>
      <w:r>
        <w:rPr>
          <w:spacing w:val="-1"/>
        </w:rPr>
        <w:t>dell’interessato</w:t>
      </w:r>
      <w:r w:rsidRPr="0056372F">
        <w:rPr>
          <w:spacing w:val="-1"/>
        </w:rPr>
        <w:t xml:space="preserve"> </w:t>
      </w:r>
      <w:r>
        <w:rPr>
          <w:spacing w:val="-1"/>
        </w:rPr>
        <w:t>da</w:t>
      </w:r>
      <w:r w:rsidRPr="0056372F">
        <w:rPr>
          <w:spacing w:val="-1"/>
        </w:rPr>
        <w:t xml:space="preserve"> </w:t>
      </w:r>
      <w:r>
        <w:rPr>
          <w:spacing w:val="-1"/>
        </w:rPr>
        <w:t>acquisirsi</w:t>
      </w:r>
      <w:r w:rsidRPr="0056372F">
        <w:rPr>
          <w:spacing w:val="-1"/>
        </w:rPr>
        <w:t xml:space="preserve"> </w:t>
      </w:r>
      <w:r>
        <w:rPr>
          <w:spacing w:val="-1"/>
        </w:rPr>
        <w:t>prima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conferimento dell’incarico.</w:t>
      </w:r>
    </w:p>
    <w:p w14:paraId="26FB5931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13997DCD" w14:textId="77777777" w:rsidR="0020313C" w:rsidRPr="0056372F" w:rsidRDefault="0020313C">
      <w:pPr>
        <w:pStyle w:val="Titolo1"/>
        <w:kinsoku w:val="0"/>
        <w:overflowPunct w:val="0"/>
        <w:ind w:right="1877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DURATA DELL’INCARICO</w:t>
      </w:r>
    </w:p>
    <w:p w14:paraId="027BE284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65AD888A" w14:textId="77777777" w:rsidR="0020313C" w:rsidRDefault="0020313C">
      <w:pPr>
        <w:pStyle w:val="Corpotesto"/>
        <w:numPr>
          <w:ilvl w:val="0"/>
          <w:numId w:val="6"/>
        </w:numPr>
        <w:tabs>
          <w:tab w:val="left" w:pos="473"/>
        </w:tabs>
        <w:kinsoku w:val="0"/>
        <w:overflowPunct w:val="0"/>
        <w:ind w:right="103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</w:t>
      </w:r>
      <w:r>
        <w:rPr>
          <w:spacing w:val="-1"/>
        </w:rPr>
        <w:t>resta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carica</w:t>
      </w:r>
      <w:r w:rsidRPr="0056372F">
        <w:rPr>
          <w:spacing w:val="-1"/>
        </w:rPr>
        <w:t xml:space="preserve"> </w:t>
      </w:r>
      <w:r>
        <w:rPr>
          <w:spacing w:val="-1"/>
        </w:rPr>
        <w:t>fino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30</w:t>
      </w:r>
      <w:r w:rsidRPr="0056372F">
        <w:rPr>
          <w:spacing w:val="-1"/>
        </w:rPr>
        <w:t xml:space="preserve"> </w:t>
      </w:r>
      <w:r>
        <w:rPr>
          <w:spacing w:val="-1"/>
        </w:rPr>
        <w:t>giugno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terzo</w:t>
      </w:r>
      <w:r w:rsidRPr="0056372F">
        <w:rPr>
          <w:spacing w:val="-1"/>
        </w:rPr>
        <w:t xml:space="preserve"> </w:t>
      </w:r>
      <w:r>
        <w:rPr>
          <w:spacing w:val="-1"/>
        </w:rPr>
        <w:t>anno</w:t>
      </w:r>
      <w:r w:rsidRPr="0056372F">
        <w:rPr>
          <w:spacing w:val="-1"/>
        </w:rPr>
        <w:t xml:space="preserve"> </w:t>
      </w:r>
      <w:r>
        <w:rPr>
          <w:spacing w:val="-1"/>
        </w:rPr>
        <w:t>successivo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data</w:t>
      </w:r>
      <w:r w:rsidRPr="0056372F">
        <w:rPr>
          <w:spacing w:val="-1"/>
        </w:rPr>
        <w:t xml:space="preserve"> del </w:t>
      </w:r>
      <w:r>
        <w:rPr>
          <w:spacing w:val="-1"/>
        </w:rPr>
        <w:t>provvedimento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conferimento</w:t>
      </w:r>
      <w:r w:rsidRPr="0056372F">
        <w:rPr>
          <w:spacing w:val="-1"/>
        </w:rPr>
        <w:t xml:space="preserve"> </w:t>
      </w:r>
      <w:r>
        <w:rPr>
          <w:spacing w:val="-1"/>
        </w:rPr>
        <w:t>dell’incarico</w:t>
      </w:r>
      <w:r w:rsidRPr="0056372F">
        <w:rPr>
          <w:spacing w:val="-1"/>
        </w:rPr>
        <w:t xml:space="preserve"> ed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ogni</w:t>
      </w:r>
      <w:r w:rsidRPr="0056372F">
        <w:rPr>
          <w:spacing w:val="-1"/>
        </w:rPr>
        <w:t xml:space="preserve"> </w:t>
      </w:r>
      <w:r>
        <w:rPr>
          <w:spacing w:val="-1"/>
        </w:rPr>
        <w:t>caso</w:t>
      </w:r>
      <w:r w:rsidRPr="0056372F">
        <w:rPr>
          <w:spacing w:val="-1"/>
        </w:rPr>
        <w:t xml:space="preserve"> fino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ricostituzione</w:t>
      </w:r>
      <w:r w:rsidRPr="0056372F">
        <w:rPr>
          <w:spacing w:val="-1"/>
        </w:rPr>
        <w:t xml:space="preserve"> del </w:t>
      </w:r>
      <w:r>
        <w:rPr>
          <w:spacing w:val="-1"/>
        </w:rPr>
        <w:t>Collegio stesso.</w:t>
      </w:r>
    </w:p>
    <w:p w14:paraId="4D5C04E1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5E34080C" w14:textId="77777777" w:rsidR="0020313C" w:rsidRDefault="0020313C">
      <w:pPr>
        <w:pStyle w:val="Corpotesto"/>
        <w:numPr>
          <w:ilvl w:val="0"/>
          <w:numId w:val="6"/>
        </w:numPr>
        <w:tabs>
          <w:tab w:val="left" w:pos="473"/>
        </w:tabs>
        <w:kinsoku w:val="0"/>
        <w:overflowPunct w:val="0"/>
        <w:ind w:right="105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è </w:t>
      </w:r>
      <w:r>
        <w:rPr>
          <w:spacing w:val="-1"/>
        </w:rPr>
        <w:t>revocabile</w:t>
      </w:r>
      <w:r w:rsidRPr="0056372F">
        <w:rPr>
          <w:spacing w:val="-1"/>
        </w:rPr>
        <w:t xml:space="preserve"> </w:t>
      </w:r>
      <w:r>
        <w:rPr>
          <w:spacing w:val="-1"/>
        </w:rPr>
        <w:t>prima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scadenza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mandato,</w:t>
      </w:r>
      <w:r w:rsidRPr="0056372F">
        <w:rPr>
          <w:spacing w:val="-1"/>
        </w:rPr>
        <w:t xml:space="preserve"> </w:t>
      </w:r>
      <w:r>
        <w:rPr>
          <w:spacing w:val="-1"/>
        </w:rPr>
        <w:t>con</w:t>
      </w:r>
      <w:r w:rsidRPr="0056372F">
        <w:rPr>
          <w:spacing w:val="-1"/>
        </w:rPr>
        <w:t xml:space="preserve"> </w:t>
      </w:r>
      <w:r>
        <w:rPr>
          <w:spacing w:val="-1"/>
        </w:rPr>
        <w:t>provvedimento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Sindaco </w:t>
      </w:r>
      <w:r>
        <w:rPr>
          <w:spacing w:val="-1"/>
        </w:rPr>
        <w:t>adeguatamente</w:t>
      </w:r>
      <w:r w:rsidRPr="0056372F">
        <w:rPr>
          <w:spacing w:val="-1"/>
        </w:rPr>
        <w:t xml:space="preserve"> </w:t>
      </w:r>
      <w:r>
        <w:rPr>
          <w:spacing w:val="-1"/>
        </w:rPr>
        <w:t>motivato,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gravi</w:t>
      </w:r>
      <w:r w:rsidRPr="0056372F">
        <w:rPr>
          <w:spacing w:val="-1"/>
        </w:rPr>
        <w:t xml:space="preserve"> e </w:t>
      </w:r>
      <w:r>
        <w:rPr>
          <w:spacing w:val="-1"/>
        </w:rPr>
        <w:t>ripetute</w:t>
      </w:r>
      <w:r w:rsidRPr="0056372F">
        <w:rPr>
          <w:spacing w:val="-1"/>
        </w:rPr>
        <w:t xml:space="preserve"> </w:t>
      </w:r>
      <w:r>
        <w:rPr>
          <w:spacing w:val="-1"/>
        </w:rPr>
        <w:t>inadempienze</w:t>
      </w:r>
      <w:r w:rsidRPr="0056372F">
        <w:rPr>
          <w:spacing w:val="-1"/>
        </w:rPr>
        <w:t xml:space="preserve"> </w:t>
      </w:r>
      <w:r>
        <w:rPr>
          <w:spacing w:val="-1"/>
        </w:rPr>
        <w:t>puntualmente</w:t>
      </w:r>
      <w:r w:rsidRPr="0056372F">
        <w:rPr>
          <w:spacing w:val="-1"/>
        </w:rPr>
        <w:t xml:space="preserve"> </w:t>
      </w:r>
      <w:r>
        <w:rPr>
          <w:spacing w:val="-1"/>
        </w:rPr>
        <w:t>contestate</w:t>
      </w:r>
      <w:r w:rsidRPr="0056372F">
        <w:rPr>
          <w:spacing w:val="-1"/>
        </w:rPr>
        <w:t xml:space="preserve"> </w:t>
      </w:r>
      <w:r>
        <w:rPr>
          <w:spacing w:val="-1"/>
        </w:rPr>
        <w:t>ovvero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caso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manifesta</w:t>
      </w:r>
      <w:r w:rsidRPr="0056372F">
        <w:rPr>
          <w:spacing w:val="-1"/>
        </w:rPr>
        <w:t xml:space="preserve"> </w:t>
      </w:r>
      <w:r>
        <w:rPr>
          <w:spacing w:val="-1"/>
        </w:rPr>
        <w:t>violazione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principio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imparzialità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giudizio.</w:t>
      </w:r>
    </w:p>
    <w:p w14:paraId="0D25AC2C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794AD877" w14:textId="77777777" w:rsidR="0020313C" w:rsidRDefault="0020313C">
      <w:pPr>
        <w:pStyle w:val="Corpotesto"/>
        <w:numPr>
          <w:ilvl w:val="0"/>
          <w:numId w:val="6"/>
        </w:numPr>
        <w:tabs>
          <w:tab w:val="left" w:pos="473"/>
        </w:tabs>
        <w:kinsoku w:val="0"/>
        <w:overflowPunct w:val="0"/>
        <w:spacing w:line="239" w:lineRule="auto"/>
        <w:ind w:right="104"/>
        <w:jc w:val="both"/>
        <w:rPr>
          <w:spacing w:val="-1"/>
        </w:rPr>
      </w:pPr>
      <w:r w:rsidRPr="0056372F">
        <w:rPr>
          <w:spacing w:val="-1"/>
        </w:rPr>
        <w:t xml:space="preserve">La </w:t>
      </w:r>
      <w:r>
        <w:rPr>
          <w:spacing w:val="-1"/>
        </w:rPr>
        <w:t>cessazione</w:t>
      </w:r>
      <w:r w:rsidRPr="0056372F">
        <w:rPr>
          <w:spacing w:val="-1"/>
        </w:rPr>
        <w:t xml:space="preserve"> </w:t>
      </w:r>
      <w:r>
        <w:rPr>
          <w:spacing w:val="-1"/>
        </w:rPr>
        <w:t>anticipata</w:t>
      </w:r>
      <w:r w:rsidRPr="0056372F">
        <w:rPr>
          <w:spacing w:val="-1"/>
        </w:rPr>
        <w:t xml:space="preserve"> </w:t>
      </w:r>
      <w:r>
        <w:rPr>
          <w:spacing w:val="-1"/>
        </w:rPr>
        <w:t>dell’incarico</w:t>
      </w:r>
      <w:r w:rsidRPr="0056372F">
        <w:rPr>
          <w:spacing w:val="-1"/>
        </w:rPr>
        <w:t xml:space="preserve"> può </w:t>
      </w:r>
      <w:r>
        <w:rPr>
          <w:spacing w:val="-1"/>
        </w:rPr>
        <w:t>intervenire,</w:t>
      </w:r>
      <w:r w:rsidRPr="0056372F">
        <w:rPr>
          <w:spacing w:val="-1"/>
        </w:rPr>
        <w:t xml:space="preserve"> </w:t>
      </w:r>
      <w:r>
        <w:rPr>
          <w:spacing w:val="-1"/>
        </w:rPr>
        <w:t>altresì,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dimissioni</w:t>
      </w:r>
      <w:r w:rsidRPr="0056372F">
        <w:rPr>
          <w:spacing w:val="-1"/>
        </w:rPr>
        <w:t xml:space="preserve"> </w:t>
      </w:r>
      <w:r>
        <w:rPr>
          <w:spacing w:val="-1"/>
        </w:rPr>
        <w:t>volontarie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componenti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Conti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Multiservizi,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impossibilità</w:t>
      </w:r>
      <w:r w:rsidRPr="0056372F">
        <w:rPr>
          <w:spacing w:val="-1"/>
        </w:rPr>
        <w:t xml:space="preserve"> </w:t>
      </w:r>
      <w:r>
        <w:rPr>
          <w:spacing w:val="-1"/>
        </w:rPr>
        <w:t>derivante</w:t>
      </w:r>
      <w:r w:rsidRPr="0056372F">
        <w:rPr>
          <w:spacing w:val="-1"/>
        </w:rPr>
        <w:t xml:space="preserve"> </w:t>
      </w:r>
      <w:r>
        <w:rPr>
          <w:spacing w:val="-1"/>
        </w:rPr>
        <w:t>da</w:t>
      </w:r>
      <w:r w:rsidRPr="0056372F">
        <w:rPr>
          <w:spacing w:val="-1"/>
        </w:rPr>
        <w:t xml:space="preserve"> </w:t>
      </w:r>
      <w:r>
        <w:rPr>
          <w:spacing w:val="-1"/>
        </w:rPr>
        <w:t>qualsivoglia</w:t>
      </w:r>
      <w:r w:rsidRPr="0056372F">
        <w:rPr>
          <w:spacing w:val="-1"/>
        </w:rPr>
        <w:t xml:space="preserve"> </w:t>
      </w:r>
      <w:r>
        <w:rPr>
          <w:spacing w:val="-1"/>
        </w:rPr>
        <w:t>causa</w:t>
      </w:r>
      <w:r w:rsidRPr="0056372F">
        <w:rPr>
          <w:spacing w:val="-1"/>
        </w:rPr>
        <w:t xml:space="preserve"> a svolgere </w:t>
      </w:r>
      <w:r>
        <w:rPr>
          <w:spacing w:val="-1"/>
        </w:rPr>
        <w:t>l’incarico ovvero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sopravvenire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cause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incompatibilità.</w:t>
      </w:r>
    </w:p>
    <w:p w14:paraId="475F4E2F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2E472BC7" w14:textId="77777777" w:rsidR="0020313C" w:rsidRDefault="0020313C">
      <w:pPr>
        <w:pStyle w:val="Corpotesto"/>
        <w:numPr>
          <w:ilvl w:val="0"/>
          <w:numId w:val="6"/>
        </w:numPr>
        <w:tabs>
          <w:tab w:val="left" w:pos="473"/>
        </w:tabs>
        <w:kinsoku w:val="0"/>
        <w:overflowPunct w:val="0"/>
        <w:ind w:right="105"/>
        <w:jc w:val="both"/>
        <w:rPr>
          <w:spacing w:val="-1"/>
        </w:rPr>
      </w:pPr>
      <w:r w:rsidRPr="0056372F">
        <w:rPr>
          <w:spacing w:val="-1"/>
        </w:rPr>
        <w:t xml:space="preserve">La </w:t>
      </w:r>
      <w:r>
        <w:rPr>
          <w:spacing w:val="-1"/>
        </w:rPr>
        <w:t>sostituzione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componente</w:t>
      </w:r>
      <w:r w:rsidRPr="0056372F">
        <w:rPr>
          <w:spacing w:val="-1"/>
        </w:rPr>
        <w:t xml:space="preserve"> </w:t>
      </w:r>
      <w:r>
        <w:rPr>
          <w:spacing w:val="-1"/>
        </w:rPr>
        <w:t>revocato</w:t>
      </w:r>
      <w:r w:rsidRPr="0056372F">
        <w:rPr>
          <w:spacing w:val="-1"/>
        </w:rPr>
        <w:t xml:space="preserve"> o </w:t>
      </w:r>
      <w:r>
        <w:rPr>
          <w:spacing w:val="-1"/>
        </w:rPr>
        <w:t>cessato</w:t>
      </w:r>
      <w:r w:rsidRPr="0056372F">
        <w:rPr>
          <w:spacing w:val="-1"/>
        </w:rPr>
        <w:t xml:space="preserve"> è </w:t>
      </w:r>
      <w:r>
        <w:rPr>
          <w:spacing w:val="-1"/>
        </w:rPr>
        <w:t>effettuata</w:t>
      </w:r>
      <w:r w:rsidRPr="0056372F">
        <w:rPr>
          <w:spacing w:val="-1"/>
        </w:rPr>
        <w:t xml:space="preserve"> </w:t>
      </w:r>
      <w:r>
        <w:rPr>
          <w:spacing w:val="-1"/>
        </w:rPr>
        <w:t>dal</w:t>
      </w:r>
      <w:r w:rsidRPr="0056372F">
        <w:rPr>
          <w:spacing w:val="-1"/>
        </w:rPr>
        <w:t xml:space="preserve"> </w:t>
      </w:r>
      <w:r>
        <w:rPr>
          <w:spacing w:val="-1"/>
        </w:rPr>
        <w:t>Sindaco</w:t>
      </w:r>
      <w:r w:rsidRPr="0056372F">
        <w:rPr>
          <w:spacing w:val="-1"/>
        </w:rPr>
        <w:t xml:space="preserve"> </w:t>
      </w:r>
      <w:r>
        <w:rPr>
          <w:spacing w:val="-1"/>
        </w:rPr>
        <w:t>con</w:t>
      </w:r>
      <w:r w:rsidRPr="0056372F">
        <w:rPr>
          <w:spacing w:val="-1"/>
        </w:rPr>
        <w:t xml:space="preserve"> </w:t>
      </w:r>
      <w:r>
        <w:rPr>
          <w:spacing w:val="-1"/>
        </w:rPr>
        <w:t>proprio</w:t>
      </w:r>
      <w:r w:rsidRPr="0056372F">
        <w:rPr>
          <w:spacing w:val="-1"/>
        </w:rPr>
        <w:t xml:space="preserve"> </w:t>
      </w:r>
      <w:r>
        <w:rPr>
          <w:spacing w:val="-1"/>
        </w:rPr>
        <w:t>provvedimento.</w:t>
      </w:r>
    </w:p>
    <w:p w14:paraId="7B674ECD" w14:textId="77777777" w:rsidR="0020313C" w:rsidRDefault="0020313C">
      <w:pPr>
        <w:pStyle w:val="Corpotesto"/>
        <w:numPr>
          <w:ilvl w:val="0"/>
          <w:numId w:val="6"/>
        </w:numPr>
        <w:tabs>
          <w:tab w:val="left" w:pos="473"/>
        </w:tabs>
        <w:kinsoku w:val="0"/>
        <w:overflowPunct w:val="0"/>
        <w:ind w:right="105"/>
        <w:jc w:val="both"/>
        <w:rPr>
          <w:spacing w:val="-1"/>
        </w:rPr>
        <w:sectPr w:rsidR="0020313C"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454702B0" w14:textId="77777777" w:rsidR="0020313C" w:rsidRPr="0056372F" w:rsidRDefault="0020313C">
      <w:pPr>
        <w:pStyle w:val="Titolo1"/>
        <w:kinsoku w:val="0"/>
        <w:overflowPunct w:val="0"/>
        <w:spacing w:before="33"/>
        <w:ind w:left="1880" w:right="1878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lastRenderedPageBreak/>
        <w:t>FUNZIONI</w:t>
      </w:r>
    </w:p>
    <w:p w14:paraId="503EE949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18887D13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4732F66D" w14:textId="77777777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ind w:right="105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deve</w:t>
      </w:r>
      <w:r w:rsidRPr="0056372F">
        <w:rPr>
          <w:spacing w:val="-1"/>
        </w:rPr>
        <w:t xml:space="preserve"> </w:t>
      </w:r>
      <w:r>
        <w:rPr>
          <w:spacing w:val="-1"/>
        </w:rPr>
        <w:t>accertare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regolare</w:t>
      </w:r>
      <w:r w:rsidRPr="0056372F">
        <w:rPr>
          <w:spacing w:val="-1"/>
        </w:rPr>
        <w:t xml:space="preserve"> </w:t>
      </w:r>
      <w:r>
        <w:rPr>
          <w:spacing w:val="-1"/>
        </w:rPr>
        <w:t>tenuta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libri</w:t>
      </w:r>
      <w:r w:rsidRPr="0056372F">
        <w:rPr>
          <w:spacing w:val="-1"/>
        </w:rPr>
        <w:t xml:space="preserve"> e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scritture</w:t>
      </w:r>
      <w:r w:rsidRPr="0056372F">
        <w:rPr>
          <w:spacing w:val="-1"/>
        </w:rPr>
        <w:t xml:space="preserve"> </w:t>
      </w:r>
      <w:r>
        <w:rPr>
          <w:spacing w:val="-1"/>
        </w:rPr>
        <w:t>contabili,</w:t>
      </w:r>
      <w:r w:rsidRPr="0056372F">
        <w:rPr>
          <w:spacing w:val="-1"/>
        </w:rPr>
        <w:t xml:space="preserve"> </w:t>
      </w:r>
      <w:r>
        <w:rPr>
          <w:spacing w:val="-1"/>
        </w:rPr>
        <w:t>l’osservanza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norme </w:t>
      </w:r>
      <w:r>
        <w:rPr>
          <w:spacing w:val="-1"/>
        </w:rPr>
        <w:t>tributarie</w:t>
      </w:r>
      <w:r w:rsidRPr="0056372F">
        <w:rPr>
          <w:spacing w:val="-1"/>
        </w:rPr>
        <w:t xml:space="preserve"> ed </w:t>
      </w:r>
      <w:r>
        <w:rPr>
          <w:spacing w:val="-1"/>
        </w:rPr>
        <w:t>attestare</w:t>
      </w:r>
      <w:r w:rsidRPr="0056372F">
        <w:rPr>
          <w:spacing w:val="-1"/>
        </w:rPr>
        <w:t xml:space="preserve"> </w:t>
      </w:r>
      <w:r>
        <w:rPr>
          <w:spacing w:val="-1"/>
        </w:rPr>
        <w:t>nella</w:t>
      </w:r>
      <w:r w:rsidRPr="0056372F">
        <w:rPr>
          <w:spacing w:val="-1"/>
        </w:rPr>
        <w:t xml:space="preserve"> relazione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conto</w:t>
      </w:r>
      <w:r w:rsidRPr="0056372F">
        <w:rPr>
          <w:spacing w:val="-1"/>
        </w:rPr>
        <w:t xml:space="preserve"> </w:t>
      </w:r>
      <w:r>
        <w:rPr>
          <w:spacing w:val="-1"/>
        </w:rPr>
        <w:t>consuntivo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corrispondenza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rendiconto</w:t>
      </w:r>
      <w:r w:rsidRPr="0056372F">
        <w:rPr>
          <w:spacing w:val="-1"/>
        </w:rPr>
        <w:t xml:space="preserve"> </w:t>
      </w:r>
      <w:r>
        <w:rPr>
          <w:spacing w:val="-1"/>
        </w:rPr>
        <w:t>alle</w:t>
      </w:r>
      <w:r w:rsidRPr="0056372F">
        <w:rPr>
          <w:spacing w:val="-1"/>
        </w:rPr>
        <w:t xml:space="preserve"> </w:t>
      </w:r>
      <w:r>
        <w:rPr>
          <w:spacing w:val="-1"/>
        </w:rPr>
        <w:t>risultanze</w:t>
      </w:r>
      <w:r w:rsidRPr="0056372F">
        <w:rPr>
          <w:spacing w:val="-1"/>
        </w:rPr>
        <w:t xml:space="preserve"> della </w:t>
      </w:r>
      <w:r>
        <w:rPr>
          <w:spacing w:val="-1"/>
        </w:rPr>
        <w:t>gestione.</w:t>
      </w:r>
    </w:p>
    <w:p w14:paraId="09249A1A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5C389D80" w14:textId="77777777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 vigila</w:t>
      </w:r>
      <w:r w:rsidRPr="0056372F">
        <w:rPr>
          <w:spacing w:val="-1"/>
        </w:rPr>
        <w:t xml:space="preserve"> </w:t>
      </w:r>
      <w:r>
        <w:rPr>
          <w:spacing w:val="-1"/>
        </w:rPr>
        <w:t>sulla</w:t>
      </w:r>
      <w:r w:rsidRPr="0056372F">
        <w:rPr>
          <w:spacing w:val="-1"/>
        </w:rPr>
        <w:t xml:space="preserve"> </w:t>
      </w: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economico-finanziaria</w:t>
      </w:r>
      <w:r w:rsidRPr="0056372F">
        <w:rPr>
          <w:spacing w:val="-1"/>
        </w:rPr>
        <w:t xml:space="preserve"> </w:t>
      </w:r>
      <w:r>
        <w:rPr>
          <w:spacing w:val="-1"/>
        </w:rPr>
        <w:t xml:space="preserve">ed </w:t>
      </w:r>
      <w:r w:rsidRPr="0056372F">
        <w:rPr>
          <w:spacing w:val="-1"/>
        </w:rPr>
        <w:t xml:space="preserve">a </w:t>
      </w:r>
      <w:r>
        <w:rPr>
          <w:spacing w:val="-1"/>
        </w:rPr>
        <w:t>questo</w:t>
      </w:r>
      <w:r w:rsidRPr="0056372F">
        <w:rPr>
          <w:spacing w:val="-1"/>
        </w:rPr>
        <w:t xml:space="preserve"> </w:t>
      </w:r>
      <w:r>
        <w:rPr>
          <w:spacing w:val="-1"/>
        </w:rPr>
        <w:t>fine:</w:t>
      </w:r>
    </w:p>
    <w:p w14:paraId="02FF3156" w14:textId="77777777" w:rsidR="0020313C" w:rsidRDefault="0020313C">
      <w:pPr>
        <w:pStyle w:val="Corpotesto"/>
        <w:numPr>
          <w:ilvl w:val="1"/>
          <w:numId w:val="5"/>
        </w:numPr>
        <w:tabs>
          <w:tab w:val="left" w:pos="821"/>
        </w:tabs>
        <w:kinsoku w:val="0"/>
        <w:overflowPunct w:val="0"/>
        <w:spacing w:before="2" w:line="238" w:lineRule="auto"/>
        <w:ind w:right="103" w:hanging="360"/>
        <w:jc w:val="both"/>
        <w:rPr>
          <w:spacing w:val="-1"/>
        </w:rPr>
      </w:pPr>
      <w:r>
        <w:rPr>
          <w:spacing w:val="-1"/>
        </w:rPr>
        <w:t>esamina</w:t>
      </w:r>
      <w:r w:rsidRPr="0056372F">
        <w:rPr>
          <w:spacing w:val="-1"/>
        </w:rPr>
        <w:t xml:space="preserve"> i </w:t>
      </w:r>
      <w:r>
        <w:rPr>
          <w:spacing w:val="-1"/>
        </w:rPr>
        <w:t>progetti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bilanci</w:t>
      </w:r>
      <w:r w:rsidRPr="0056372F">
        <w:rPr>
          <w:spacing w:val="-1"/>
        </w:rPr>
        <w:t xml:space="preserve"> </w:t>
      </w:r>
      <w:r>
        <w:rPr>
          <w:spacing w:val="-1"/>
        </w:rPr>
        <w:t>preventivi</w:t>
      </w:r>
      <w:r w:rsidRPr="0056372F">
        <w:rPr>
          <w:spacing w:val="-1"/>
        </w:rPr>
        <w:t xml:space="preserve"> </w:t>
      </w:r>
      <w:r>
        <w:rPr>
          <w:spacing w:val="-1"/>
        </w:rPr>
        <w:t>annuali</w:t>
      </w:r>
      <w:r w:rsidRPr="0056372F">
        <w:rPr>
          <w:spacing w:val="-1"/>
        </w:rPr>
        <w:t xml:space="preserve"> e </w:t>
      </w:r>
      <w:r>
        <w:rPr>
          <w:spacing w:val="-1"/>
        </w:rPr>
        <w:t>pluriennali,</w:t>
      </w:r>
      <w:r w:rsidRPr="0056372F">
        <w:rPr>
          <w:spacing w:val="-1"/>
        </w:rPr>
        <w:t xml:space="preserve"> </w:t>
      </w:r>
      <w:r>
        <w:rPr>
          <w:spacing w:val="-1"/>
        </w:rPr>
        <w:t>nonché</w:t>
      </w:r>
      <w:r w:rsidRPr="0056372F">
        <w:rPr>
          <w:spacing w:val="-1"/>
        </w:rPr>
        <w:t xml:space="preserve"> le </w:t>
      </w:r>
      <w:r>
        <w:rPr>
          <w:spacing w:val="-1"/>
        </w:rPr>
        <w:t>loro</w:t>
      </w:r>
      <w:r w:rsidRPr="0056372F">
        <w:rPr>
          <w:spacing w:val="-1"/>
        </w:rPr>
        <w:t xml:space="preserve"> </w:t>
      </w:r>
      <w:r>
        <w:rPr>
          <w:spacing w:val="-1"/>
        </w:rPr>
        <w:t>variazioni,</w:t>
      </w:r>
      <w:r w:rsidRPr="0056372F">
        <w:rPr>
          <w:spacing w:val="-1"/>
        </w:rPr>
        <w:t xml:space="preserve"> </w:t>
      </w:r>
      <w:r>
        <w:rPr>
          <w:spacing w:val="-1"/>
        </w:rPr>
        <w:t>esprimendo</w:t>
      </w:r>
      <w:r w:rsidRPr="0056372F">
        <w:rPr>
          <w:spacing w:val="-1"/>
        </w:rPr>
        <w:t xml:space="preserve"> </w:t>
      </w:r>
      <w:r>
        <w:rPr>
          <w:spacing w:val="-1"/>
        </w:rPr>
        <w:t>eventuali</w:t>
      </w:r>
      <w:r w:rsidRPr="0056372F">
        <w:rPr>
          <w:spacing w:val="-1"/>
        </w:rPr>
        <w:t xml:space="preserve"> </w:t>
      </w:r>
      <w:r>
        <w:rPr>
          <w:spacing w:val="-1"/>
        </w:rPr>
        <w:t>motivate</w:t>
      </w:r>
      <w:r w:rsidRPr="0056372F">
        <w:rPr>
          <w:spacing w:val="-1"/>
        </w:rPr>
        <w:t xml:space="preserve"> </w:t>
      </w:r>
      <w:r>
        <w:rPr>
          <w:spacing w:val="-1"/>
        </w:rPr>
        <w:t>osservazioni</w:t>
      </w:r>
      <w:r w:rsidRPr="0056372F">
        <w:rPr>
          <w:spacing w:val="-1"/>
        </w:rPr>
        <w:t xml:space="preserve"> </w:t>
      </w:r>
      <w:r>
        <w:rPr>
          <w:spacing w:val="-1"/>
        </w:rPr>
        <w:t>entro</w:t>
      </w:r>
      <w:r w:rsidRPr="0056372F">
        <w:rPr>
          <w:spacing w:val="-1"/>
        </w:rPr>
        <w:t xml:space="preserve"> </w:t>
      </w:r>
      <w:r>
        <w:rPr>
          <w:spacing w:val="-1"/>
        </w:rPr>
        <w:t>quindici</w:t>
      </w:r>
      <w:r w:rsidRPr="0056372F">
        <w:rPr>
          <w:spacing w:val="-1"/>
        </w:rPr>
        <w:t xml:space="preserve"> </w:t>
      </w:r>
      <w:r>
        <w:rPr>
          <w:spacing w:val="-1"/>
        </w:rPr>
        <w:t>giorni</w:t>
      </w:r>
      <w:r w:rsidRPr="0056372F">
        <w:rPr>
          <w:spacing w:val="-1"/>
        </w:rPr>
        <w:t xml:space="preserve"> dal </w:t>
      </w:r>
      <w:r>
        <w:rPr>
          <w:spacing w:val="-1"/>
        </w:rPr>
        <w:t>ricevimento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documenti;</w:t>
      </w:r>
    </w:p>
    <w:p w14:paraId="1314710F" w14:textId="77777777" w:rsidR="0020313C" w:rsidRDefault="0020313C">
      <w:pPr>
        <w:pStyle w:val="Corpotesto"/>
        <w:numPr>
          <w:ilvl w:val="1"/>
          <w:numId w:val="5"/>
        </w:numPr>
        <w:tabs>
          <w:tab w:val="left" w:pos="821"/>
        </w:tabs>
        <w:kinsoku w:val="0"/>
        <w:overflowPunct w:val="0"/>
        <w:ind w:right="104" w:hanging="360"/>
        <w:jc w:val="both"/>
        <w:rPr>
          <w:spacing w:val="-1"/>
        </w:rPr>
      </w:pPr>
      <w:r>
        <w:rPr>
          <w:spacing w:val="-1"/>
        </w:rPr>
        <w:t>esamina,</w:t>
      </w:r>
      <w:r w:rsidRPr="0056372F">
        <w:rPr>
          <w:spacing w:val="-1"/>
        </w:rPr>
        <w:t xml:space="preserve"> con</w:t>
      </w:r>
      <w:r>
        <w:rPr>
          <w:spacing w:val="-1"/>
        </w:rPr>
        <w:t xml:space="preserve"> frequenza</w:t>
      </w:r>
      <w:r w:rsidRPr="0056372F">
        <w:rPr>
          <w:spacing w:val="-1"/>
        </w:rPr>
        <w:t xml:space="preserve"> </w:t>
      </w:r>
      <w:r>
        <w:rPr>
          <w:spacing w:val="-1"/>
        </w:rPr>
        <w:t>almeno</w:t>
      </w:r>
      <w:r w:rsidRPr="0056372F">
        <w:rPr>
          <w:spacing w:val="-1"/>
        </w:rPr>
        <w:t xml:space="preserve"> </w:t>
      </w:r>
      <w:r>
        <w:rPr>
          <w:spacing w:val="-1"/>
        </w:rPr>
        <w:t>trimestrale,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documentazione</w:t>
      </w:r>
      <w:r w:rsidRPr="0056372F">
        <w:rPr>
          <w:spacing w:val="-1"/>
        </w:rPr>
        <w:t xml:space="preserve"> </w:t>
      </w:r>
      <w:r>
        <w:rPr>
          <w:spacing w:val="-1"/>
        </w:rPr>
        <w:t>relativa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situazione</w:t>
      </w:r>
      <w:r w:rsidRPr="0056372F">
        <w:rPr>
          <w:spacing w:val="-1"/>
        </w:rPr>
        <w:t xml:space="preserve"> </w:t>
      </w:r>
      <w:r>
        <w:rPr>
          <w:spacing w:val="-1"/>
        </w:rPr>
        <w:t>economica</w:t>
      </w:r>
      <w:r w:rsidRPr="0056372F">
        <w:rPr>
          <w:spacing w:val="-1"/>
        </w:rPr>
        <w:t xml:space="preserve"> e </w:t>
      </w:r>
      <w:r>
        <w:rPr>
          <w:spacing w:val="-1"/>
        </w:rPr>
        <w:t>finanziaria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e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relazione</w:t>
      </w:r>
      <w:r w:rsidRPr="0056372F">
        <w:rPr>
          <w:spacing w:val="-1"/>
        </w:rPr>
        <w:t xml:space="preserve"> </w:t>
      </w:r>
      <w:r>
        <w:rPr>
          <w:spacing w:val="-1"/>
        </w:rPr>
        <w:t>sulla</w:t>
      </w:r>
      <w:r w:rsidRPr="0056372F">
        <w:rPr>
          <w:spacing w:val="-1"/>
        </w:rPr>
        <w:t xml:space="preserve"> </w:t>
      </w:r>
      <w:r>
        <w:rPr>
          <w:spacing w:val="-1"/>
        </w:rPr>
        <w:t>verifica</w:t>
      </w:r>
      <w:r w:rsidRPr="0056372F">
        <w:rPr>
          <w:spacing w:val="-1"/>
        </w:rPr>
        <w:t xml:space="preserve"> </w:t>
      </w:r>
      <w:r>
        <w:rPr>
          <w:spacing w:val="-1"/>
        </w:rPr>
        <w:t>periodica</w:t>
      </w:r>
      <w:r w:rsidRPr="0056372F">
        <w:rPr>
          <w:spacing w:val="-1"/>
        </w:rPr>
        <w:t xml:space="preserve"> </w:t>
      </w:r>
      <w:r>
        <w:rPr>
          <w:spacing w:val="-1"/>
        </w:rPr>
        <w:t>dello</w:t>
      </w:r>
      <w:r w:rsidRPr="0056372F">
        <w:rPr>
          <w:spacing w:val="-1"/>
        </w:rPr>
        <w:t xml:space="preserve"> </w:t>
      </w:r>
      <w:r>
        <w:rPr>
          <w:spacing w:val="-1"/>
        </w:rPr>
        <w:t>stato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attuazione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Piano</w:t>
      </w:r>
      <w:r w:rsidRPr="0056372F">
        <w:rPr>
          <w:spacing w:val="-1"/>
        </w:rPr>
        <w:t xml:space="preserve"> </w:t>
      </w:r>
      <w:r>
        <w:rPr>
          <w:spacing w:val="-1"/>
        </w:rPr>
        <w:t>programma,</w:t>
      </w:r>
      <w:r w:rsidRPr="0056372F">
        <w:rPr>
          <w:spacing w:val="-1"/>
        </w:rPr>
        <w:t xml:space="preserve"> </w:t>
      </w:r>
      <w:r>
        <w:rPr>
          <w:spacing w:val="-1"/>
        </w:rPr>
        <w:t>formulando</w:t>
      </w:r>
      <w:r w:rsidRPr="0056372F">
        <w:rPr>
          <w:spacing w:val="-1"/>
        </w:rPr>
        <w:t xml:space="preserve"> </w:t>
      </w:r>
      <w:r>
        <w:rPr>
          <w:spacing w:val="-1"/>
        </w:rPr>
        <w:t>eventuali</w:t>
      </w:r>
      <w:r w:rsidRPr="0056372F">
        <w:rPr>
          <w:spacing w:val="-1"/>
        </w:rPr>
        <w:t xml:space="preserve"> </w:t>
      </w:r>
      <w:r>
        <w:rPr>
          <w:spacing w:val="-1"/>
        </w:rPr>
        <w:t>motivate</w:t>
      </w:r>
      <w:r w:rsidRPr="0056372F">
        <w:rPr>
          <w:spacing w:val="-1"/>
        </w:rPr>
        <w:t xml:space="preserve"> </w:t>
      </w:r>
      <w:r>
        <w:rPr>
          <w:spacing w:val="-1"/>
        </w:rPr>
        <w:t>osservazioni</w:t>
      </w:r>
      <w:r w:rsidRPr="0056372F">
        <w:rPr>
          <w:spacing w:val="-1"/>
        </w:rPr>
        <w:t xml:space="preserve"> e </w:t>
      </w:r>
      <w:r>
        <w:rPr>
          <w:spacing w:val="-1"/>
        </w:rPr>
        <w:t>proposte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Amministrazione;</w:t>
      </w:r>
    </w:p>
    <w:p w14:paraId="12420480" w14:textId="77777777" w:rsidR="0020313C" w:rsidRDefault="0020313C">
      <w:pPr>
        <w:pStyle w:val="Corpotesto"/>
        <w:numPr>
          <w:ilvl w:val="1"/>
          <w:numId w:val="5"/>
        </w:numPr>
        <w:tabs>
          <w:tab w:val="left" w:pos="821"/>
        </w:tabs>
        <w:kinsoku w:val="0"/>
        <w:overflowPunct w:val="0"/>
        <w:ind w:right="104" w:hanging="360"/>
        <w:jc w:val="both"/>
        <w:rPr>
          <w:spacing w:val="-1"/>
        </w:rPr>
      </w:pPr>
      <w:r>
        <w:rPr>
          <w:spacing w:val="-1"/>
        </w:rPr>
        <w:t>esprime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proprio</w:t>
      </w:r>
      <w:r w:rsidRPr="0056372F">
        <w:rPr>
          <w:spacing w:val="-1"/>
        </w:rPr>
        <w:t xml:space="preserve"> </w:t>
      </w:r>
      <w:r>
        <w:rPr>
          <w:spacing w:val="-1"/>
        </w:rPr>
        <w:t>parere</w:t>
      </w:r>
      <w:r w:rsidRPr="0056372F">
        <w:rPr>
          <w:spacing w:val="-1"/>
        </w:rPr>
        <w:t xml:space="preserve"> su </w:t>
      </w:r>
      <w:r>
        <w:rPr>
          <w:spacing w:val="-1"/>
        </w:rPr>
        <w:t>specifiche</w:t>
      </w:r>
      <w:r w:rsidRPr="0056372F">
        <w:rPr>
          <w:spacing w:val="-1"/>
        </w:rPr>
        <w:t xml:space="preserve"> </w:t>
      </w:r>
      <w:r>
        <w:rPr>
          <w:spacing w:val="-1"/>
        </w:rPr>
        <w:t>questioni</w:t>
      </w:r>
      <w:r w:rsidRPr="0056372F">
        <w:rPr>
          <w:spacing w:val="-1"/>
        </w:rPr>
        <w:t xml:space="preserve"> </w:t>
      </w:r>
      <w:r>
        <w:rPr>
          <w:spacing w:val="-1"/>
        </w:rPr>
        <w:t>attinenti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economico-finanziaria</w:t>
      </w:r>
      <w:r w:rsidRPr="0056372F">
        <w:rPr>
          <w:spacing w:val="-1"/>
        </w:rPr>
        <w:t xml:space="preserve"> </w:t>
      </w:r>
      <w:r>
        <w:rPr>
          <w:spacing w:val="-1"/>
        </w:rPr>
        <w:t>sottopostegli</w:t>
      </w:r>
      <w:r w:rsidRPr="0056372F">
        <w:rPr>
          <w:spacing w:val="-1"/>
        </w:rPr>
        <w:t xml:space="preserve"> </w:t>
      </w:r>
      <w:r>
        <w:rPr>
          <w:spacing w:val="-1"/>
        </w:rPr>
        <w:t>dal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</w:t>
      </w:r>
      <w:r w:rsidRPr="0056372F">
        <w:rPr>
          <w:spacing w:val="-1"/>
        </w:rPr>
        <w:t xml:space="preserve"> </w:t>
      </w:r>
      <w:r>
        <w:rPr>
          <w:spacing w:val="-1"/>
        </w:rPr>
        <w:t>e,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specie,</w:t>
      </w:r>
      <w:r w:rsidRPr="0056372F">
        <w:rPr>
          <w:spacing w:val="-1"/>
        </w:rPr>
        <w:t xml:space="preserve"> </w:t>
      </w:r>
      <w:proofErr w:type="gramStart"/>
      <w:r>
        <w:rPr>
          <w:spacing w:val="-1"/>
        </w:rPr>
        <w:t>sui</w:t>
      </w:r>
      <w:r w:rsidRPr="0056372F">
        <w:rPr>
          <w:spacing w:val="-1"/>
        </w:rPr>
        <w:t xml:space="preserve">  </w:t>
      </w:r>
      <w:r>
        <w:rPr>
          <w:spacing w:val="-1"/>
        </w:rPr>
        <w:t>progetti</w:t>
      </w:r>
      <w:proofErr w:type="gramEnd"/>
      <w:r w:rsidRPr="0056372F">
        <w:rPr>
          <w:spacing w:val="-1"/>
        </w:rPr>
        <w:t xml:space="preserve">  </w:t>
      </w:r>
      <w:proofErr w:type="gramStart"/>
      <w:r>
        <w:rPr>
          <w:spacing w:val="-1"/>
        </w:rPr>
        <w:t>di</w:t>
      </w:r>
      <w:r w:rsidRPr="0056372F">
        <w:rPr>
          <w:spacing w:val="-1"/>
        </w:rPr>
        <w:t xml:space="preserve">  </w:t>
      </w:r>
      <w:r>
        <w:rPr>
          <w:spacing w:val="-1"/>
        </w:rPr>
        <w:t>investimento</w:t>
      </w:r>
      <w:proofErr w:type="gramEnd"/>
      <w:r>
        <w:rPr>
          <w:spacing w:val="-1"/>
        </w:rPr>
        <w:t>,</w:t>
      </w:r>
      <w:r w:rsidRPr="0056372F">
        <w:rPr>
          <w:spacing w:val="-1"/>
        </w:rPr>
        <w:t xml:space="preserve"> </w:t>
      </w:r>
      <w:r>
        <w:rPr>
          <w:spacing w:val="-1"/>
        </w:rPr>
        <w:t>sull’impiego fruttifero delle</w:t>
      </w:r>
      <w:r w:rsidRPr="0056372F">
        <w:rPr>
          <w:spacing w:val="-1"/>
        </w:rPr>
        <w:t xml:space="preserve"> </w:t>
      </w:r>
      <w:r>
        <w:rPr>
          <w:spacing w:val="-1"/>
        </w:rPr>
        <w:t>disponibilità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cassa,</w:t>
      </w:r>
      <w:r w:rsidRPr="0056372F">
        <w:rPr>
          <w:spacing w:val="-1"/>
        </w:rPr>
        <w:t xml:space="preserve"> </w:t>
      </w:r>
      <w:r>
        <w:rPr>
          <w:spacing w:val="-1"/>
        </w:rPr>
        <w:t>sull’acquisto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azioni</w:t>
      </w:r>
      <w:r w:rsidRPr="0056372F">
        <w:rPr>
          <w:spacing w:val="-1"/>
        </w:rPr>
        <w:t xml:space="preserve"> o </w:t>
      </w:r>
      <w:r>
        <w:rPr>
          <w:spacing w:val="-1"/>
        </w:rPr>
        <w:t>quote</w:t>
      </w:r>
      <w:r w:rsidRPr="0056372F">
        <w:rPr>
          <w:spacing w:val="-1"/>
        </w:rPr>
        <w:t xml:space="preserve"> </w:t>
      </w:r>
      <w:r>
        <w:rPr>
          <w:spacing w:val="-1"/>
        </w:rPr>
        <w:t>societarie.</w:t>
      </w:r>
    </w:p>
    <w:p w14:paraId="09B367E3" w14:textId="77777777" w:rsidR="0020313C" w:rsidRPr="0056372F" w:rsidRDefault="0020313C">
      <w:pPr>
        <w:pStyle w:val="Corpotesto"/>
        <w:kinsoku w:val="0"/>
        <w:overflowPunct w:val="0"/>
        <w:spacing w:before="9"/>
        <w:ind w:left="0" w:firstLine="0"/>
        <w:rPr>
          <w:spacing w:val="-1"/>
        </w:rPr>
      </w:pPr>
    </w:p>
    <w:p w14:paraId="42A52A95" w14:textId="77777777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spacing w:line="266" w:lineRule="exact"/>
        <w:ind w:right="106"/>
        <w:jc w:val="both"/>
        <w:rPr>
          <w:spacing w:val="-1"/>
        </w:rPr>
      </w:pPr>
      <w:r w:rsidRPr="0056372F">
        <w:rPr>
          <w:spacing w:val="-1"/>
        </w:rPr>
        <w:t xml:space="preserve">I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possono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qualsiasi</w:t>
      </w:r>
      <w:r w:rsidRPr="0056372F">
        <w:rPr>
          <w:spacing w:val="-1"/>
        </w:rPr>
        <w:t xml:space="preserve"> </w:t>
      </w:r>
      <w:r>
        <w:rPr>
          <w:spacing w:val="-1"/>
        </w:rPr>
        <w:t>momento</w:t>
      </w:r>
      <w:r w:rsidRPr="0056372F">
        <w:rPr>
          <w:spacing w:val="-1"/>
        </w:rPr>
        <w:t xml:space="preserve"> </w:t>
      </w:r>
      <w:r>
        <w:rPr>
          <w:spacing w:val="-1"/>
        </w:rPr>
        <w:t>procedere,</w:t>
      </w:r>
      <w:r w:rsidRPr="0056372F">
        <w:rPr>
          <w:spacing w:val="-1"/>
        </w:rPr>
        <w:t xml:space="preserve"> </w:t>
      </w:r>
      <w:r>
        <w:rPr>
          <w:spacing w:val="-1"/>
        </w:rPr>
        <w:t>anche</w:t>
      </w:r>
      <w:r w:rsidRPr="0056372F">
        <w:rPr>
          <w:spacing w:val="-1"/>
        </w:rPr>
        <w:t xml:space="preserve"> </w:t>
      </w:r>
      <w:r>
        <w:rPr>
          <w:spacing w:val="-1"/>
        </w:rPr>
        <w:t>individualmente</w:t>
      </w:r>
      <w:r w:rsidRPr="0056372F">
        <w:rPr>
          <w:spacing w:val="-1"/>
        </w:rPr>
        <w:t xml:space="preserve"> </w:t>
      </w:r>
      <w:r>
        <w:rPr>
          <w:spacing w:val="-1"/>
        </w:rPr>
        <w:t>agli</w:t>
      </w:r>
      <w:r w:rsidRPr="0056372F">
        <w:rPr>
          <w:spacing w:val="-1"/>
        </w:rPr>
        <w:t xml:space="preserve"> </w:t>
      </w:r>
      <w:r>
        <w:rPr>
          <w:spacing w:val="-1"/>
        </w:rPr>
        <w:t>accertamenti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competenza.</w:t>
      </w:r>
    </w:p>
    <w:p w14:paraId="555F7C08" w14:textId="77777777" w:rsidR="0020313C" w:rsidRPr="0056372F" w:rsidRDefault="0020313C">
      <w:pPr>
        <w:pStyle w:val="Corpotesto"/>
        <w:kinsoku w:val="0"/>
        <w:overflowPunct w:val="0"/>
        <w:spacing w:before="6"/>
        <w:ind w:left="0" w:firstLine="0"/>
        <w:rPr>
          <w:spacing w:val="-1"/>
        </w:rPr>
      </w:pPr>
    </w:p>
    <w:p w14:paraId="4B2619F2" w14:textId="77777777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ind w:right="101"/>
        <w:jc w:val="both"/>
        <w:rPr>
          <w:spacing w:val="-1"/>
        </w:rPr>
      </w:pP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viene</w:t>
      </w:r>
      <w:r w:rsidRPr="0056372F">
        <w:rPr>
          <w:spacing w:val="-1"/>
        </w:rPr>
        <w:t xml:space="preserve"> </w:t>
      </w:r>
      <w:r>
        <w:rPr>
          <w:spacing w:val="-1"/>
        </w:rPr>
        <w:t>assicurato</w:t>
      </w:r>
      <w:r w:rsidRPr="0056372F">
        <w:rPr>
          <w:spacing w:val="-1"/>
        </w:rPr>
        <w:t xml:space="preserve"> </w:t>
      </w:r>
      <w:r>
        <w:rPr>
          <w:spacing w:val="-1"/>
        </w:rPr>
        <w:t>l’accesso</w:t>
      </w:r>
      <w:r w:rsidRPr="0056372F">
        <w:rPr>
          <w:spacing w:val="-1"/>
        </w:rPr>
        <w:t xml:space="preserve"> </w:t>
      </w:r>
      <w:r>
        <w:rPr>
          <w:spacing w:val="-1"/>
        </w:rPr>
        <w:t>agli</w:t>
      </w:r>
      <w:r w:rsidRPr="0056372F">
        <w:rPr>
          <w:spacing w:val="-1"/>
        </w:rPr>
        <w:t xml:space="preserve"> </w:t>
      </w:r>
      <w:r>
        <w:rPr>
          <w:spacing w:val="-1"/>
        </w:rPr>
        <w:t>atti</w:t>
      </w:r>
      <w:r w:rsidRPr="0056372F">
        <w:rPr>
          <w:spacing w:val="-1"/>
        </w:rPr>
        <w:t xml:space="preserve"> e </w:t>
      </w:r>
      <w:r>
        <w:rPr>
          <w:spacing w:val="-1"/>
        </w:rPr>
        <w:t>documenti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che</w:t>
      </w:r>
      <w:r w:rsidRPr="0056372F">
        <w:rPr>
          <w:spacing w:val="-1"/>
        </w:rPr>
        <w:t xml:space="preserve"> </w:t>
      </w:r>
      <w:r>
        <w:rPr>
          <w:spacing w:val="-1"/>
        </w:rPr>
        <w:t>siano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interesse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l’espletamento</w:t>
      </w:r>
      <w:r w:rsidRPr="0056372F">
        <w:rPr>
          <w:spacing w:val="-1"/>
        </w:rPr>
        <w:t xml:space="preserve"> delle proprie </w:t>
      </w:r>
      <w:r>
        <w:rPr>
          <w:spacing w:val="-1"/>
        </w:rPr>
        <w:t>funzioni.</w:t>
      </w:r>
    </w:p>
    <w:p w14:paraId="0FBE26FE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0CEA9C18" w14:textId="1A99CC1F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ind w:right="104"/>
        <w:jc w:val="both"/>
        <w:rPr>
          <w:spacing w:val="-1"/>
        </w:rPr>
      </w:pPr>
      <w:r>
        <w:rPr>
          <w:spacing w:val="-1"/>
        </w:rPr>
        <w:t>Qualora</w:t>
      </w:r>
      <w:r w:rsidRPr="0056372F">
        <w:rPr>
          <w:spacing w:val="-1"/>
        </w:rPr>
        <w:t xml:space="preserve"> </w:t>
      </w:r>
      <w:r>
        <w:rPr>
          <w:spacing w:val="-1"/>
        </w:rPr>
        <w:t>nell’espletamento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proprie</w:t>
      </w:r>
      <w:r w:rsidRPr="0056372F">
        <w:rPr>
          <w:spacing w:val="-1"/>
        </w:rPr>
        <w:t xml:space="preserve"> </w:t>
      </w:r>
      <w:r>
        <w:rPr>
          <w:spacing w:val="-1"/>
        </w:rPr>
        <w:t>funzioni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proofErr w:type="gramStart"/>
      <w:r>
        <w:rPr>
          <w:spacing w:val="-1"/>
        </w:rPr>
        <w:t>Collegio</w:t>
      </w:r>
      <w:r w:rsidRPr="0056372F">
        <w:rPr>
          <w:spacing w:val="-1"/>
        </w:rPr>
        <w:t xml:space="preserve">  </w:t>
      </w:r>
      <w:r>
        <w:rPr>
          <w:spacing w:val="-1"/>
        </w:rPr>
        <w:t>riscontri</w:t>
      </w:r>
      <w:proofErr w:type="gramEnd"/>
      <w:r w:rsidRPr="0056372F">
        <w:rPr>
          <w:spacing w:val="-1"/>
        </w:rPr>
        <w:t xml:space="preserve"> </w:t>
      </w:r>
      <w:r>
        <w:rPr>
          <w:spacing w:val="-1"/>
        </w:rPr>
        <w:t>gravi</w:t>
      </w:r>
      <w:r w:rsidRPr="0056372F">
        <w:rPr>
          <w:spacing w:val="-1"/>
        </w:rPr>
        <w:t xml:space="preserve"> </w:t>
      </w:r>
      <w:r>
        <w:rPr>
          <w:spacing w:val="-1"/>
        </w:rPr>
        <w:t>irregolarità</w:t>
      </w:r>
      <w:r w:rsidRPr="0056372F">
        <w:rPr>
          <w:spacing w:val="-1"/>
        </w:rPr>
        <w:t xml:space="preserve"> </w:t>
      </w:r>
      <w:r>
        <w:rPr>
          <w:spacing w:val="-1"/>
        </w:rPr>
        <w:t>nelle</w:t>
      </w:r>
      <w:r w:rsidRPr="0056372F">
        <w:rPr>
          <w:spacing w:val="-1"/>
        </w:rPr>
        <w:t xml:space="preserve"> </w:t>
      </w:r>
      <w:r>
        <w:rPr>
          <w:spacing w:val="-1"/>
        </w:rPr>
        <w:t>attività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ha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dovere</w:t>
      </w:r>
      <w:r w:rsidRPr="0056372F">
        <w:rPr>
          <w:spacing w:val="-1"/>
        </w:rPr>
        <w:t xml:space="preserve"> di </w:t>
      </w:r>
      <w:r>
        <w:rPr>
          <w:spacing w:val="-1"/>
        </w:rPr>
        <w:t>riferire</w:t>
      </w:r>
      <w:r w:rsidRPr="0056372F">
        <w:rPr>
          <w:spacing w:val="-1"/>
        </w:rPr>
        <w:t xml:space="preserve"> </w:t>
      </w:r>
      <w:r>
        <w:rPr>
          <w:spacing w:val="-1"/>
        </w:rPr>
        <w:t>immediatamente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Amministrazione,</w:t>
      </w:r>
      <w:r w:rsidRPr="0056372F">
        <w:rPr>
          <w:spacing w:val="-1"/>
        </w:rPr>
        <w:t xml:space="preserve"> </w:t>
      </w:r>
      <w:r>
        <w:rPr>
          <w:spacing w:val="-1"/>
        </w:rPr>
        <w:t>consegnando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Presidente</w:t>
      </w:r>
      <w:r w:rsidRPr="0056372F">
        <w:rPr>
          <w:spacing w:val="-1"/>
        </w:rPr>
        <w:t xml:space="preserve"> </w:t>
      </w:r>
      <w:r>
        <w:rPr>
          <w:spacing w:val="-1"/>
        </w:rPr>
        <w:t>dello</w:t>
      </w:r>
      <w:r w:rsidRPr="0056372F">
        <w:rPr>
          <w:spacing w:val="-1"/>
        </w:rPr>
        <w:t xml:space="preserve"> </w:t>
      </w:r>
      <w:r>
        <w:rPr>
          <w:spacing w:val="-1"/>
        </w:rPr>
        <w:t>stesso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dettagliata</w:t>
      </w:r>
      <w:r w:rsidRPr="0056372F">
        <w:rPr>
          <w:spacing w:val="-1"/>
        </w:rPr>
        <w:t xml:space="preserve"> </w:t>
      </w:r>
      <w:r>
        <w:rPr>
          <w:spacing w:val="-1"/>
        </w:rPr>
        <w:t>relazione.</w:t>
      </w:r>
    </w:p>
    <w:p w14:paraId="1F72F294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17D0D18A" w14:textId="77777777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rPr>
          <w:spacing w:val="-1"/>
        </w:rPr>
      </w:pPr>
      <w:r w:rsidRPr="0056372F">
        <w:rPr>
          <w:spacing w:val="-1"/>
        </w:rPr>
        <w:t xml:space="preserve">I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possono</w:t>
      </w:r>
      <w:r w:rsidRPr="0056372F">
        <w:rPr>
          <w:spacing w:val="-1"/>
        </w:rPr>
        <w:t xml:space="preserve"> partecipare </w:t>
      </w:r>
      <w:r>
        <w:rPr>
          <w:spacing w:val="-1"/>
        </w:rPr>
        <w:t>alle</w:t>
      </w:r>
      <w:r w:rsidRPr="0056372F">
        <w:rPr>
          <w:spacing w:val="-1"/>
        </w:rPr>
        <w:t xml:space="preserve"> </w:t>
      </w:r>
      <w:r>
        <w:rPr>
          <w:spacing w:val="-1"/>
        </w:rPr>
        <w:t>sedute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</w:t>
      </w:r>
      <w:r w:rsidRPr="0056372F">
        <w:rPr>
          <w:spacing w:val="-1"/>
        </w:rPr>
        <w:t xml:space="preserve"> </w:t>
      </w:r>
      <w:r>
        <w:rPr>
          <w:spacing w:val="-1"/>
        </w:rPr>
        <w:t>senza</w:t>
      </w:r>
      <w:r w:rsidRPr="0056372F">
        <w:rPr>
          <w:spacing w:val="-1"/>
        </w:rPr>
        <w:t xml:space="preserve"> </w:t>
      </w:r>
      <w:r>
        <w:rPr>
          <w:spacing w:val="-1"/>
        </w:rPr>
        <w:t>diritto di</w:t>
      </w:r>
      <w:r w:rsidRPr="0056372F">
        <w:rPr>
          <w:spacing w:val="-1"/>
        </w:rPr>
        <w:t xml:space="preserve"> </w:t>
      </w:r>
      <w:r>
        <w:rPr>
          <w:spacing w:val="-1"/>
        </w:rPr>
        <w:t>voto.</w:t>
      </w:r>
    </w:p>
    <w:p w14:paraId="41035055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372DA55F" w14:textId="77777777" w:rsidR="0020313C" w:rsidRDefault="0020313C">
      <w:pPr>
        <w:pStyle w:val="Corpotesto"/>
        <w:numPr>
          <w:ilvl w:val="0"/>
          <w:numId w:val="5"/>
        </w:numPr>
        <w:tabs>
          <w:tab w:val="left" w:pos="473"/>
        </w:tabs>
        <w:kinsoku w:val="0"/>
        <w:overflowPunct w:val="0"/>
        <w:ind w:right="105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deve</w:t>
      </w:r>
      <w:r w:rsidRPr="0056372F">
        <w:rPr>
          <w:spacing w:val="-1"/>
        </w:rPr>
        <w:t xml:space="preserve"> </w:t>
      </w:r>
      <w:r>
        <w:rPr>
          <w:spacing w:val="-1"/>
        </w:rPr>
        <w:t>presentare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Comune</w:t>
      </w:r>
      <w:r w:rsidRPr="0056372F">
        <w:rPr>
          <w:spacing w:val="-1"/>
        </w:rPr>
        <w:t xml:space="preserve"> </w:t>
      </w:r>
      <w:r>
        <w:rPr>
          <w:spacing w:val="-1"/>
        </w:rPr>
        <w:t>ogni</w:t>
      </w:r>
      <w:r w:rsidRPr="0056372F">
        <w:rPr>
          <w:spacing w:val="-1"/>
        </w:rPr>
        <w:t xml:space="preserve"> </w:t>
      </w:r>
      <w:r>
        <w:rPr>
          <w:spacing w:val="-1"/>
        </w:rPr>
        <w:t>triennio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relazione</w:t>
      </w:r>
      <w:r w:rsidRPr="0056372F">
        <w:rPr>
          <w:spacing w:val="-1"/>
        </w:rPr>
        <w:t xml:space="preserve"> </w:t>
      </w:r>
      <w:r>
        <w:rPr>
          <w:spacing w:val="-1"/>
        </w:rPr>
        <w:t>sull’andamento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</w:t>
      </w:r>
      <w:r>
        <w:rPr>
          <w:spacing w:val="-1"/>
        </w:rPr>
        <w:t>gestione</w:t>
      </w:r>
      <w:r w:rsidRPr="0056372F">
        <w:rPr>
          <w:spacing w:val="-1"/>
        </w:rPr>
        <w:t xml:space="preserve"> </w:t>
      </w:r>
      <w:r>
        <w:rPr>
          <w:spacing w:val="-1"/>
        </w:rPr>
        <w:t>contenente</w:t>
      </w:r>
      <w:r w:rsidRPr="0056372F">
        <w:rPr>
          <w:spacing w:val="-1"/>
        </w:rPr>
        <w:t xml:space="preserve"> </w:t>
      </w:r>
      <w:r>
        <w:rPr>
          <w:spacing w:val="-1"/>
        </w:rPr>
        <w:t>rilievi</w:t>
      </w:r>
      <w:r w:rsidRPr="0056372F">
        <w:rPr>
          <w:spacing w:val="-1"/>
        </w:rPr>
        <w:t xml:space="preserve"> e </w:t>
      </w:r>
      <w:r>
        <w:rPr>
          <w:spacing w:val="-1"/>
        </w:rPr>
        <w:t>valutazioni</w:t>
      </w:r>
      <w:r w:rsidRPr="0056372F">
        <w:rPr>
          <w:spacing w:val="-1"/>
        </w:rPr>
        <w:t xml:space="preserve"> </w:t>
      </w:r>
      <w:r>
        <w:rPr>
          <w:spacing w:val="-1"/>
        </w:rPr>
        <w:t>sulla</w:t>
      </w:r>
      <w:r w:rsidRPr="0056372F">
        <w:rPr>
          <w:spacing w:val="-1"/>
        </w:rPr>
        <w:t xml:space="preserve"> </w:t>
      </w:r>
      <w:r>
        <w:rPr>
          <w:spacing w:val="-1"/>
        </w:rPr>
        <w:t>efficienza,</w:t>
      </w:r>
      <w:r w:rsidRPr="0056372F">
        <w:rPr>
          <w:spacing w:val="-1"/>
        </w:rPr>
        <w:t xml:space="preserve"> </w:t>
      </w:r>
      <w:r>
        <w:rPr>
          <w:spacing w:val="-1"/>
        </w:rPr>
        <w:t>efficacia</w:t>
      </w:r>
      <w:r w:rsidRPr="0056372F">
        <w:rPr>
          <w:spacing w:val="-1"/>
        </w:rPr>
        <w:t xml:space="preserve"> ed </w:t>
      </w:r>
      <w:r>
        <w:rPr>
          <w:spacing w:val="-1"/>
        </w:rPr>
        <w:t>economicità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diversi</w:t>
      </w:r>
      <w:r w:rsidRPr="0056372F">
        <w:rPr>
          <w:spacing w:val="-1"/>
        </w:rPr>
        <w:t xml:space="preserve"> </w:t>
      </w:r>
      <w:r>
        <w:rPr>
          <w:spacing w:val="-1"/>
        </w:rPr>
        <w:t>servizi</w:t>
      </w:r>
      <w:r w:rsidRPr="0056372F">
        <w:rPr>
          <w:spacing w:val="-1"/>
        </w:rPr>
        <w:t xml:space="preserve"> </w:t>
      </w:r>
      <w:r>
        <w:rPr>
          <w:spacing w:val="-1"/>
        </w:rPr>
        <w:t>aziendali.</w:t>
      </w:r>
    </w:p>
    <w:p w14:paraId="6D2DF4D7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1716D950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629B999E" w14:textId="77777777" w:rsidR="0020313C" w:rsidRPr="0056372F" w:rsidRDefault="0020313C">
      <w:pPr>
        <w:pStyle w:val="Titolo1"/>
        <w:kinsoku w:val="0"/>
        <w:overflowPunct w:val="0"/>
        <w:ind w:right="1878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FUNZIONAMENTO E RESPONSABILITA’ DEL COLLEGIO DEI REVISORI</w:t>
      </w:r>
    </w:p>
    <w:p w14:paraId="06612E26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593422EC" w14:textId="77777777" w:rsidR="0020313C" w:rsidRDefault="0020313C">
      <w:pPr>
        <w:pStyle w:val="Corpotesto"/>
        <w:numPr>
          <w:ilvl w:val="0"/>
          <w:numId w:val="4"/>
        </w:numPr>
        <w:tabs>
          <w:tab w:val="left" w:pos="473"/>
        </w:tabs>
        <w:kinsoku w:val="0"/>
        <w:overflowPunct w:val="0"/>
        <w:spacing w:line="239" w:lineRule="auto"/>
        <w:ind w:right="104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deve </w:t>
      </w:r>
      <w:r>
        <w:rPr>
          <w:spacing w:val="-1"/>
        </w:rPr>
        <w:t>riunirsi</w:t>
      </w:r>
      <w:r w:rsidRPr="0056372F">
        <w:rPr>
          <w:spacing w:val="-1"/>
        </w:rPr>
        <w:t xml:space="preserve"> </w:t>
      </w:r>
      <w:r>
        <w:rPr>
          <w:spacing w:val="-1"/>
        </w:rPr>
        <w:t>almeno</w:t>
      </w:r>
      <w:r w:rsidRPr="0056372F">
        <w:rPr>
          <w:spacing w:val="-1"/>
        </w:rPr>
        <w:t xml:space="preserve"> </w:t>
      </w:r>
      <w:r>
        <w:rPr>
          <w:spacing w:val="-1"/>
        </w:rPr>
        <w:t>ogni</w:t>
      </w:r>
      <w:r w:rsidRPr="0056372F">
        <w:rPr>
          <w:spacing w:val="-1"/>
        </w:rPr>
        <w:t xml:space="preserve"> </w:t>
      </w:r>
      <w:r>
        <w:rPr>
          <w:spacing w:val="-1"/>
        </w:rPr>
        <w:t>trimestre.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Revisori </w:t>
      </w:r>
      <w:r>
        <w:rPr>
          <w:spacing w:val="-1"/>
        </w:rPr>
        <w:t>dei</w:t>
      </w:r>
      <w:r w:rsidRPr="0056372F">
        <w:rPr>
          <w:spacing w:val="-1"/>
        </w:rPr>
        <w:t xml:space="preserve"> conti deve </w:t>
      </w:r>
      <w:r>
        <w:rPr>
          <w:spacing w:val="-1"/>
        </w:rPr>
        <w:t>inoltre</w:t>
      </w:r>
      <w:r w:rsidRPr="0056372F">
        <w:rPr>
          <w:spacing w:val="-1"/>
        </w:rPr>
        <w:t xml:space="preserve"> </w:t>
      </w:r>
      <w:r>
        <w:rPr>
          <w:spacing w:val="-1"/>
        </w:rPr>
        <w:t>riscontrare,</w:t>
      </w:r>
      <w:r w:rsidRPr="0056372F">
        <w:rPr>
          <w:spacing w:val="-1"/>
        </w:rPr>
        <w:t xml:space="preserve"> almeno </w:t>
      </w:r>
      <w:r>
        <w:rPr>
          <w:spacing w:val="-1"/>
        </w:rPr>
        <w:t>ogni</w:t>
      </w:r>
      <w:r w:rsidRPr="0056372F">
        <w:rPr>
          <w:spacing w:val="-1"/>
        </w:rPr>
        <w:t xml:space="preserve"> </w:t>
      </w:r>
      <w:r>
        <w:rPr>
          <w:spacing w:val="-1"/>
        </w:rPr>
        <w:t>trimestre,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consistenza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cassa</w:t>
      </w:r>
      <w:r w:rsidRPr="0056372F">
        <w:rPr>
          <w:spacing w:val="-1"/>
        </w:rPr>
        <w:t xml:space="preserve"> e </w:t>
      </w:r>
      <w:r>
        <w:rPr>
          <w:spacing w:val="-1"/>
        </w:rPr>
        <w:t>l’esistenza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valori</w:t>
      </w:r>
      <w:r w:rsidRPr="0056372F">
        <w:rPr>
          <w:spacing w:val="-1"/>
        </w:rPr>
        <w:t xml:space="preserve"> e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titoli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proprietà</w:t>
      </w:r>
      <w:r w:rsidRPr="0056372F">
        <w:rPr>
          <w:spacing w:val="-1"/>
        </w:rPr>
        <w:t xml:space="preserve"> </w:t>
      </w:r>
      <w:r>
        <w:rPr>
          <w:spacing w:val="-1"/>
        </w:rPr>
        <w:t>aziendale</w:t>
      </w:r>
      <w:r w:rsidRPr="0056372F">
        <w:rPr>
          <w:spacing w:val="-1"/>
        </w:rPr>
        <w:t xml:space="preserve"> o </w:t>
      </w:r>
      <w:r>
        <w:rPr>
          <w:spacing w:val="-1"/>
        </w:rPr>
        <w:t>ricevuti</w:t>
      </w:r>
      <w:r w:rsidRPr="0056372F">
        <w:rPr>
          <w:spacing w:val="-1"/>
        </w:rPr>
        <w:t xml:space="preserve"> </w:t>
      </w:r>
      <w:r>
        <w:rPr>
          <w:spacing w:val="-1"/>
        </w:rPr>
        <w:t>dall’Azienda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pegno,</w:t>
      </w:r>
      <w:r w:rsidRPr="0056372F">
        <w:rPr>
          <w:spacing w:val="-1"/>
        </w:rPr>
        <w:t xml:space="preserve"> </w:t>
      </w:r>
      <w:r>
        <w:rPr>
          <w:spacing w:val="-1"/>
        </w:rPr>
        <w:t>cauzione</w:t>
      </w:r>
      <w:r w:rsidRPr="0056372F">
        <w:rPr>
          <w:spacing w:val="-1"/>
        </w:rPr>
        <w:t xml:space="preserve"> o </w:t>
      </w:r>
      <w:r>
        <w:rPr>
          <w:spacing w:val="-1"/>
        </w:rPr>
        <w:t>custodia,</w:t>
      </w:r>
      <w:r w:rsidRPr="0056372F">
        <w:rPr>
          <w:spacing w:val="-1"/>
        </w:rPr>
        <w:t xml:space="preserve"> </w:t>
      </w:r>
      <w:r>
        <w:rPr>
          <w:spacing w:val="-1"/>
        </w:rPr>
        <w:t>riferendone</w:t>
      </w:r>
      <w:r w:rsidRPr="0056372F">
        <w:rPr>
          <w:spacing w:val="-1"/>
        </w:rPr>
        <w:t xml:space="preserve"> </w:t>
      </w:r>
      <w:r>
        <w:rPr>
          <w:spacing w:val="-1"/>
        </w:rPr>
        <w:t>le</w:t>
      </w:r>
      <w:r w:rsidRPr="0056372F">
        <w:rPr>
          <w:spacing w:val="-1"/>
        </w:rPr>
        <w:t xml:space="preserve"> </w:t>
      </w:r>
      <w:r>
        <w:rPr>
          <w:spacing w:val="-1"/>
        </w:rPr>
        <w:t>risultanze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Amministrazione.</w:t>
      </w:r>
    </w:p>
    <w:p w14:paraId="402C9DA3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0AA85142" w14:textId="77777777" w:rsidR="0020313C" w:rsidRDefault="0020313C">
      <w:pPr>
        <w:pStyle w:val="Corpotesto"/>
        <w:numPr>
          <w:ilvl w:val="0"/>
          <w:numId w:val="4"/>
        </w:numPr>
        <w:tabs>
          <w:tab w:val="left" w:pos="473"/>
        </w:tabs>
        <w:kinsoku w:val="0"/>
        <w:overflowPunct w:val="0"/>
        <w:ind w:right="103"/>
        <w:jc w:val="both"/>
        <w:rPr>
          <w:spacing w:val="-1"/>
        </w:rPr>
      </w:pP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Revisore</w:t>
      </w:r>
      <w:r w:rsidRPr="0056372F">
        <w:rPr>
          <w:spacing w:val="-1"/>
        </w:rPr>
        <w:t xml:space="preserve"> </w:t>
      </w:r>
      <w:r>
        <w:rPr>
          <w:spacing w:val="-1"/>
        </w:rPr>
        <w:t>che,</w:t>
      </w:r>
      <w:r w:rsidRPr="0056372F">
        <w:rPr>
          <w:spacing w:val="-1"/>
        </w:rPr>
        <w:t xml:space="preserve"> </w:t>
      </w:r>
      <w:r>
        <w:rPr>
          <w:spacing w:val="-1"/>
        </w:rPr>
        <w:t>senza</w:t>
      </w:r>
      <w:r w:rsidRPr="0056372F">
        <w:rPr>
          <w:spacing w:val="-1"/>
        </w:rPr>
        <w:t xml:space="preserve"> </w:t>
      </w:r>
      <w:r>
        <w:rPr>
          <w:spacing w:val="-1"/>
        </w:rPr>
        <w:t>giustificato motivo,</w:t>
      </w:r>
      <w:r w:rsidRPr="0056372F">
        <w:rPr>
          <w:spacing w:val="-1"/>
        </w:rPr>
        <w:t xml:space="preserve"> non</w:t>
      </w:r>
      <w:r>
        <w:rPr>
          <w:spacing w:val="-1"/>
        </w:rPr>
        <w:t xml:space="preserve"> </w:t>
      </w:r>
      <w:r w:rsidRPr="0056372F">
        <w:rPr>
          <w:spacing w:val="-1"/>
        </w:rPr>
        <w:t xml:space="preserve">partecipa </w:t>
      </w:r>
      <w:r>
        <w:rPr>
          <w:spacing w:val="-1"/>
        </w:rPr>
        <w:t>durante</w:t>
      </w:r>
      <w:r w:rsidRPr="0056372F">
        <w:rPr>
          <w:spacing w:val="-1"/>
        </w:rPr>
        <w:t xml:space="preserve"> </w:t>
      </w:r>
      <w:r>
        <w:rPr>
          <w:spacing w:val="-1"/>
        </w:rPr>
        <w:t>un esercizio</w:t>
      </w:r>
      <w:r w:rsidRPr="0056372F">
        <w:rPr>
          <w:spacing w:val="-1"/>
        </w:rPr>
        <w:t xml:space="preserve"> a due </w:t>
      </w:r>
      <w:r>
        <w:rPr>
          <w:spacing w:val="-1"/>
        </w:rPr>
        <w:t>riunioni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Collegio,</w:t>
      </w:r>
      <w:r w:rsidRPr="0056372F">
        <w:rPr>
          <w:spacing w:val="-1"/>
        </w:rPr>
        <w:t xml:space="preserve"> </w:t>
      </w:r>
      <w:r>
        <w:rPr>
          <w:spacing w:val="-1"/>
        </w:rPr>
        <w:t>decade</w:t>
      </w:r>
      <w:r w:rsidRPr="0056372F">
        <w:rPr>
          <w:spacing w:val="-1"/>
        </w:rPr>
        <w:t xml:space="preserve"> </w:t>
      </w:r>
      <w:r>
        <w:rPr>
          <w:spacing w:val="-1"/>
        </w:rPr>
        <w:t>dall’ufficio.</w:t>
      </w:r>
      <w:r w:rsidRPr="0056372F">
        <w:rPr>
          <w:spacing w:val="-1"/>
        </w:rPr>
        <w:t xml:space="preserve"> </w:t>
      </w:r>
      <w:r>
        <w:rPr>
          <w:spacing w:val="-1"/>
        </w:rPr>
        <w:t>Decade</w:t>
      </w:r>
      <w:r w:rsidRPr="0056372F">
        <w:rPr>
          <w:spacing w:val="-1"/>
        </w:rPr>
        <w:t xml:space="preserve"> </w:t>
      </w:r>
      <w:r>
        <w:rPr>
          <w:spacing w:val="-1"/>
        </w:rPr>
        <w:t>altresì</w:t>
      </w:r>
      <w:r w:rsidRPr="0056372F">
        <w:rPr>
          <w:spacing w:val="-1"/>
        </w:rPr>
        <w:t xml:space="preserve"> </w:t>
      </w:r>
      <w:r>
        <w:rPr>
          <w:spacing w:val="-1"/>
        </w:rPr>
        <w:t>nel</w:t>
      </w:r>
      <w:r w:rsidRPr="0056372F">
        <w:rPr>
          <w:spacing w:val="-1"/>
        </w:rPr>
        <w:t xml:space="preserve"> </w:t>
      </w:r>
      <w:r>
        <w:rPr>
          <w:spacing w:val="-1"/>
        </w:rPr>
        <w:t>caso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</w:t>
      </w:r>
      <w:r>
        <w:rPr>
          <w:spacing w:val="-1"/>
        </w:rPr>
        <w:t>l’assenza,</w:t>
      </w:r>
      <w:r w:rsidRPr="0056372F">
        <w:rPr>
          <w:spacing w:val="-1"/>
        </w:rPr>
        <w:t xml:space="preserve"> </w:t>
      </w:r>
      <w:r>
        <w:rPr>
          <w:spacing w:val="-1"/>
        </w:rPr>
        <w:t>ancorché</w:t>
      </w:r>
      <w:r w:rsidRPr="0056372F">
        <w:rPr>
          <w:spacing w:val="-1"/>
        </w:rPr>
        <w:t xml:space="preserve"> </w:t>
      </w:r>
      <w:r>
        <w:rPr>
          <w:spacing w:val="-1"/>
        </w:rPr>
        <w:t>giustificata,</w:t>
      </w:r>
      <w:r w:rsidRPr="0056372F">
        <w:rPr>
          <w:spacing w:val="-1"/>
        </w:rPr>
        <w:t xml:space="preserve"> si </w:t>
      </w:r>
      <w:r>
        <w:rPr>
          <w:spacing w:val="-1"/>
        </w:rPr>
        <w:t>protragga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un </w:t>
      </w:r>
      <w:r>
        <w:rPr>
          <w:spacing w:val="-1"/>
        </w:rPr>
        <w:t>intero esercizio.</w:t>
      </w:r>
    </w:p>
    <w:p w14:paraId="7641F8B0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5BEE5C1E" w14:textId="77777777" w:rsidR="0020313C" w:rsidRDefault="0020313C">
      <w:pPr>
        <w:pStyle w:val="Corpotesto"/>
        <w:numPr>
          <w:ilvl w:val="0"/>
          <w:numId w:val="4"/>
        </w:numPr>
        <w:tabs>
          <w:tab w:val="left" w:pos="473"/>
        </w:tabs>
        <w:kinsoku w:val="0"/>
        <w:overflowPunct w:val="0"/>
        <w:ind w:right="104"/>
        <w:jc w:val="both"/>
        <w:rPr>
          <w:spacing w:val="-1"/>
        </w:rPr>
      </w:pP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riunioni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deve </w:t>
      </w:r>
      <w:r>
        <w:rPr>
          <w:spacing w:val="-1"/>
        </w:rPr>
        <w:t>redigersi</w:t>
      </w:r>
      <w:r w:rsidRPr="0056372F">
        <w:rPr>
          <w:spacing w:val="-1"/>
        </w:rPr>
        <w:t xml:space="preserve"> </w:t>
      </w:r>
      <w:r>
        <w:rPr>
          <w:spacing w:val="-1"/>
        </w:rPr>
        <w:t>processo</w:t>
      </w:r>
      <w:r w:rsidRPr="0056372F">
        <w:rPr>
          <w:spacing w:val="-1"/>
        </w:rPr>
        <w:t xml:space="preserve"> </w:t>
      </w:r>
      <w:r>
        <w:rPr>
          <w:spacing w:val="-1"/>
        </w:rPr>
        <w:t>verbale,</w:t>
      </w:r>
      <w:r w:rsidRPr="0056372F">
        <w:rPr>
          <w:spacing w:val="-1"/>
        </w:rPr>
        <w:t xml:space="preserve"> </w:t>
      </w:r>
      <w:r>
        <w:rPr>
          <w:spacing w:val="-1"/>
        </w:rPr>
        <w:t>che</w:t>
      </w:r>
      <w:r w:rsidRPr="0056372F">
        <w:rPr>
          <w:spacing w:val="-1"/>
        </w:rPr>
        <w:t xml:space="preserve"> </w:t>
      </w:r>
      <w:r>
        <w:rPr>
          <w:spacing w:val="-1"/>
        </w:rPr>
        <w:t>viene</w:t>
      </w:r>
      <w:r w:rsidRPr="0056372F">
        <w:rPr>
          <w:spacing w:val="-1"/>
        </w:rPr>
        <w:t xml:space="preserve"> </w:t>
      </w:r>
      <w:r>
        <w:rPr>
          <w:spacing w:val="-1"/>
        </w:rPr>
        <w:t>trascritto</w:t>
      </w:r>
      <w:r w:rsidRPr="0056372F">
        <w:rPr>
          <w:spacing w:val="-1"/>
        </w:rPr>
        <w:t xml:space="preserve"> e </w:t>
      </w:r>
      <w:r>
        <w:rPr>
          <w:spacing w:val="-1"/>
        </w:rPr>
        <w:t>sottoscritto</w:t>
      </w:r>
      <w:r w:rsidRPr="0056372F">
        <w:rPr>
          <w:spacing w:val="-1"/>
        </w:rPr>
        <w:t xml:space="preserve"> </w:t>
      </w:r>
      <w:r>
        <w:rPr>
          <w:spacing w:val="-1"/>
        </w:rPr>
        <w:t>dagli</w:t>
      </w:r>
      <w:r w:rsidRPr="0056372F">
        <w:rPr>
          <w:spacing w:val="-1"/>
        </w:rPr>
        <w:t xml:space="preserve"> </w:t>
      </w:r>
      <w:r>
        <w:rPr>
          <w:spacing w:val="-1"/>
        </w:rPr>
        <w:t>intervenuti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apposito</w:t>
      </w:r>
      <w:r w:rsidRPr="0056372F">
        <w:rPr>
          <w:spacing w:val="-1"/>
        </w:rPr>
        <w:t xml:space="preserve"> </w:t>
      </w:r>
      <w:r>
        <w:rPr>
          <w:spacing w:val="-1"/>
        </w:rPr>
        <w:t>libro.</w:t>
      </w:r>
      <w:r w:rsidRPr="0056372F">
        <w:rPr>
          <w:spacing w:val="-1"/>
        </w:rPr>
        <w:t xml:space="preserve"> </w:t>
      </w:r>
      <w:r>
        <w:rPr>
          <w:spacing w:val="-1"/>
        </w:rPr>
        <w:t>Copia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ciascun</w:t>
      </w:r>
      <w:r w:rsidRPr="0056372F">
        <w:rPr>
          <w:spacing w:val="-1"/>
        </w:rPr>
        <w:t xml:space="preserve"> </w:t>
      </w:r>
      <w:r>
        <w:rPr>
          <w:spacing w:val="-1"/>
        </w:rPr>
        <w:t>processo</w:t>
      </w:r>
      <w:r w:rsidRPr="0056372F">
        <w:rPr>
          <w:spacing w:val="-1"/>
        </w:rPr>
        <w:t xml:space="preserve"> </w:t>
      </w:r>
      <w:r>
        <w:rPr>
          <w:spacing w:val="-1"/>
        </w:rPr>
        <w:t>verbale</w:t>
      </w:r>
      <w:r w:rsidRPr="0056372F">
        <w:rPr>
          <w:spacing w:val="-1"/>
        </w:rPr>
        <w:t xml:space="preserve"> </w:t>
      </w:r>
      <w:r>
        <w:rPr>
          <w:spacing w:val="-1"/>
        </w:rPr>
        <w:t>deve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trasmessa</w:t>
      </w:r>
      <w:r w:rsidRPr="0056372F">
        <w:rPr>
          <w:spacing w:val="-1"/>
        </w:rPr>
        <w:t xml:space="preserve"> </w:t>
      </w:r>
      <w:r>
        <w:rPr>
          <w:spacing w:val="-1"/>
        </w:rPr>
        <w:t>nel</w:t>
      </w:r>
      <w:r w:rsidRPr="0056372F">
        <w:rPr>
          <w:spacing w:val="-1"/>
        </w:rPr>
        <w:t xml:space="preserve"> </w:t>
      </w:r>
      <w:r>
        <w:rPr>
          <w:spacing w:val="-1"/>
        </w:rPr>
        <w:t>termine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sette</w:t>
      </w:r>
      <w:r w:rsidRPr="0056372F">
        <w:rPr>
          <w:spacing w:val="-1"/>
        </w:rPr>
        <w:t xml:space="preserve"> </w:t>
      </w:r>
      <w:r>
        <w:rPr>
          <w:spacing w:val="-1"/>
        </w:rPr>
        <w:t>giorni</w:t>
      </w:r>
      <w:r w:rsidRPr="0056372F">
        <w:rPr>
          <w:spacing w:val="-1"/>
        </w:rPr>
        <w:t xml:space="preserve"> </w:t>
      </w: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Sindaco, al</w:t>
      </w:r>
      <w:r w:rsidRPr="0056372F">
        <w:rPr>
          <w:spacing w:val="-1"/>
        </w:rPr>
        <w:t xml:space="preserve"> </w:t>
      </w:r>
      <w:r>
        <w:rPr>
          <w:spacing w:val="-1"/>
        </w:rPr>
        <w:t>Presidente</w:t>
      </w:r>
      <w:r w:rsidRPr="0056372F">
        <w:rPr>
          <w:spacing w:val="-1"/>
        </w:rPr>
        <w:t xml:space="preserve"> ed</w:t>
      </w:r>
      <w:r>
        <w:rPr>
          <w:spacing w:val="-1"/>
        </w:rPr>
        <w:t xml:space="preserve"> al</w:t>
      </w:r>
      <w:r w:rsidRPr="0056372F">
        <w:rPr>
          <w:spacing w:val="-1"/>
        </w:rPr>
        <w:t xml:space="preserve"> </w:t>
      </w:r>
      <w:r>
        <w:rPr>
          <w:spacing w:val="-1"/>
        </w:rPr>
        <w:t>Direttore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dell’Azienda.</w:t>
      </w:r>
    </w:p>
    <w:p w14:paraId="6250BF31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4EC3A1E7" w14:textId="77777777" w:rsidR="0020313C" w:rsidRDefault="0020313C">
      <w:pPr>
        <w:pStyle w:val="Corpotesto"/>
        <w:numPr>
          <w:ilvl w:val="0"/>
          <w:numId w:val="4"/>
        </w:numPr>
        <w:tabs>
          <w:tab w:val="left" w:pos="524"/>
        </w:tabs>
        <w:kinsoku w:val="0"/>
        <w:overflowPunct w:val="0"/>
        <w:ind w:right="105"/>
        <w:jc w:val="both"/>
        <w:rPr>
          <w:spacing w:val="-1"/>
        </w:rPr>
      </w:pPr>
      <w:r w:rsidRPr="0056372F">
        <w:rPr>
          <w:spacing w:val="-1"/>
        </w:rPr>
        <w:t xml:space="preserve">Le </w:t>
      </w:r>
      <w:r>
        <w:rPr>
          <w:spacing w:val="-1"/>
        </w:rPr>
        <w:t>deliberazioni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devono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adottate</w:t>
      </w:r>
      <w:r w:rsidRPr="0056372F">
        <w:rPr>
          <w:spacing w:val="-1"/>
        </w:rPr>
        <w:t xml:space="preserve"> a </w:t>
      </w:r>
      <w:r>
        <w:rPr>
          <w:spacing w:val="-1"/>
        </w:rPr>
        <w:t>maggioranza</w:t>
      </w:r>
      <w:r w:rsidRPr="0056372F">
        <w:rPr>
          <w:spacing w:val="-1"/>
        </w:rPr>
        <w:t xml:space="preserve"> </w:t>
      </w:r>
      <w:r>
        <w:rPr>
          <w:spacing w:val="-1"/>
        </w:rPr>
        <w:t>assoluta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voti.</w:t>
      </w:r>
      <w:r w:rsidRPr="0056372F">
        <w:rPr>
          <w:spacing w:val="-1"/>
        </w:rPr>
        <w:t xml:space="preserve"> A </w:t>
      </w:r>
      <w:r>
        <w:rPr>
          <w:spacing w:val="-1"/>
        </w:rPr>
        <w:t>parità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voti</w:t>
      </w:r>
      <w:r w:rsidRPr="0056372F">
        <w:rPr>
          <w:spacing w:val="-1"/>
        </w:rPr>
        <w:t xml:space="preserve"> </w:t>
      </w:r>
      <w:r>
        <w:rPr>
          <w:spacing w:val="-1"/>
        </w:rPr>
        <w:t>prevale</w:t>
      </w:r>
      <w:r w:rsidRPr="0056372F">
        <w:rPr>
          <w:spacing w:val="-1"/>
        </w:rPr>
        <w:t xml:space="preserve"> </w:t>
      </w:r>
      <w:r>
        <w:rPr>
          <w:spacing w:val="-1"/>
        </w:rPr>
        <w:t>quello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Presidente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Collegio.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revisore</w:t>
      </w:r>
      <w:r w:rsidRPr="0056372F">
        <w:rPr>
          <w:spacing w:val="-1"/>
        </w:rPr>
        <w:t xml:space="preserve"> </w:t>
      </w:r>
      <w:r>
        <w:rPr>
          <w:spacing w:val="-1"/>
        </w:rPr>
        <w:t>dissenziente</w:t>
      </w:r>
      <w:r w:rsidRPr="0056372F">
        <w:rPr>
          <w:spacing w:val="-1"/>
        </w:rPr>
        <w:t xml:space="preserve"> </w:t>
      </w:r>
      <w:r>
        <w:rPr>
          <w:spacing w:val="-1"/>
        </w:rPr>
        <w:t>deve</w:t>
      </w:r>
      <w:r w:rsidRPr="0056372F">
        <w:rPr>
          <w:spacing w:val="-1"/>
        </w:rPr>
        <w:t xml:space="preserve"> </w:t>
      </w:r>
      <w:r>
        <w:rPr>
          <w:spacing w:val="-1"/>
        </w:rPr>
        <w:t>far</w:t>
      </w:r>
      <w:r w:rsidRPr="0056372F">
        <w:rPr>
          <w:spacing w:val="-1"/>
        </w:rPr>
        <w:t xml:space="preserve"> </w:t>
      </w:r>
      <w:r>
        <w:rPr>
          <w:spacing w:val="-1"/>
        </w:rPr>
        <w:t>iscrivere</w:t>
      </w:r>
      <w:r w:rsidRPr="0056372F">
        <w:rPr>
          <w:spacing w:val="-1"/>
        </w:rPr>
        <w:t xml:space="preserve"> a </w:t>
      </w:r>
      <w:r>
        <w:rPr>
          <w:spacing w:val="-1"/>
        </w:rPr>
        <w:t>verbale</w:t>
      </w:r>
      <w:r w:rsidRPr="0056372F">
        <w:rPr>
          <w:spacing w:val="-1"/>
        </w:rPr>
        <w:t xml:space="preserve"> i </w:t>
      </w:r>
      <w:r>
        <w:rPr>
          <w:spacing w:val="-1"/>
        </w:rPr>
        <w:t>motivi</w:t>
      </w:r>
      <w:r w:rsidRPr="0056372F">
        <w:rPr>
          <w:spacing w:val="-1"/>
        </w:rPr>
        <w:t xml:space="preserve"> del </w:t>
      </w:r>
      <w:r>
        <w:rPr>
          <w:spacing w:val="-1"/>
        </w:rPr>
        <w:t>proprio dissenso.</w:t>
      </w:r>
    </w:p>
    <w:p w14:paraId="4226F25C" w14:textId="77777777" w:rsidR="0020313C" w:rsidRDefault="0020313C">
      <w:pPr>
        <w:pStyle w:val="Corpotesto"/>
        <w:numPr>
          <w:ilvl w:val="0"/>
          <w:numId w:val="4"/>
        </w:numPr>
        <w:tabs>
          <w:tab w:val="left" w:pos="524"/>
        </w:tabs>
        <w:kinsoku w:val="0"/>
        <w:overflowPunct w:val="0"/>
        <w:ind w:right="105"/>
        <w:jc w:val="both"/>
        <w:rPr>
          <w:spacing w:val="-1"/>
        </w:rPr>
        <w:sectPr w:rsidR="0020313C"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6B2C8C49" w14:textId="77777777" w:rsidR="0020313C" w:rsidRDefault="0020313C">
      <w:pPr>
        <w:pStyle w:val="Corpotesto"/>
        <w:numPr>
          <w:ilvl w:val="0"/>
          <w:numId w:val="4"/>
        </w:numPr>
        <w:tabs>
          <w:tab w:val="left" w:pos="473"/>
        </w:tabs>
        <w:kinsoku w:val="0"/>
        <w:overflowPunct w:val="0"/>
        <w:spacing w:before="33"/>
        <w:ind w:right="104"/>
        <w:jc w:val="both"/>
        <w:rPr>
          <w:spacing w:val="-1"/>
        </w:rPr>
      </w:pPr>
      <w:r w:rsidRPr="0056372F">
        <w:rPr>
          <w:spacing w:val="-1"/>
        </w:rPr>
        <w:lastRenderedPageBreak/>
        <w:t xml:space="preserve">I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devono</w:t>
      </w:r>
      <w:r w:rsidRPr="0056372F">
        <w:rPr>
          <w:spacing w:val="-1"/>
        </w:rPr>
        <w:t xml:space="preserve"> </w:t>
      </w:r>
      <w:r>
        <w:rPr>
          <w:spacing w:val="-1"/>
        </w:rPr>
        <w:t>adempiere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loro</w:t>
      </w:r>
      <w:r w:rsidRPr="0056372F">
        <w:rPr>
          <w:spacing w:val="-1"/>
        </w:rPr>
        <w:t xml:space="preserve"> </w:t>
      </w:r>
      <w:r>
        <w:rPr>
          <w:spacing w:val="-1"/>
        </w:rPr>
        <w:t>doveri</w:t>
      </w:r>
      <w:r w:rsidRPr="0056372F">
        <w:rPr>
          <w:spacing w:val="-1"/>
        </w:rPr>
        <w:t xml:space="preserve"> con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diligenza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mandatario,</w:t>
      </w:r>
      <w:r w:rsidRPr="0056372F">
        <w:rPr>
          <w:spacing w:val="-1"/>
        </w:rPr>
        <w:t xml:space="preserve"> sono </w:t>
      </w:r>
      <w:r>
        <w:rPr>
          <w:spacing w:val="-1"/>
        </w:rPr>
        <w:t>responsabili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</w:t>
      </w:r>
      <w:r>
        <w:rPr>
          <w:spacing w:val="-1"/>
        </w:rPr>
        <w:t>verità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loro </w:t>
      </w:r>
      <w:r>
        <w:rPr>
          <w:spacing w:val="-1"/>
        </w:rPr>
        <w:t>attestazioni</w:t>
      </w:r>
      <w:r w:rsidRPr="0056372F">
        <w:rPr>
          <w:spacing w:val="-1"/>
        </w:rPr>
        <w:t xml:space="preserve"> e </w:t>
      </w:r>
      <w:r>
        <w:rPr>
          <w:spacing w:val="-1"/>
        </w:rPr>
        <w:t>devono</w:t>
      </w:r>
      <w:r w:rsidRPr="0056372F">
        <w:rPr>
          <w:spacing w:val="-1"/>
        </w:rPr>
        <w:t xml:space="preserve"> </w:t>
      </w:r>
      <w:r>
        <w:rPr>
          <w:spacing w:val="-1"/>
        </w:rPr>
        <w:t>conservare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segreto</w:t>
      </w:r>
      <w:r w:rsidRPr="0056372F">
        <w:rPr>
          <w:spacing w:val="-1"/>
        </w:rPr>
        <w:t xml:space="preserve"> </w:t>
      </w:r>
      <w:r>
        <w:rPr>
          <w:spacing w:val="-1"/>
        </w:rPr>
        <w:t>sui</w:t>
      </w:r>
      <w:r w:rsidRPr="0056372F">
        <w:rPr>
          <w:spacing w:val="-1"/>
        </w:rPr>
        <w:t xml:space="preserve"> </w:t>
      </w:r>
      <w:r>
        <w:rPr>
          <w:spacing w:val="-1"/>
        </w:rPr>
        <w:t>fatti</w:t>
      </w:r>
      <w:r w:rsidRPr="0056372F">
        <w:rPr>
          <w:spacing w:val="-1"/>
        </w:rPr>
        <w:t xml:space="preserve"> e </w:t>
      </w:r>
      <w:r>
        <w:rPr>
          <w:spacing w:val="-1"/>
        </w:rPr>
        <w:t>sui</w:t>
      </w:r>
      <w:r w:rsidRPr="0056372F">
        <w:rPr>
          <w:spacing w:val="-1"/>
        </w:rPr>
        <w:t xml:space="preserve"> </w:t>
      </w:r>
      <w:r>
        <w:rPr>
          <w:spacing w:val="-1"/>
        </w:rPr>
        <w:t>documenti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</w:t>
      </w:r>
      <w:r>
        <w:rPr>
          <w:spacing w:val="-1"/>
        </w:rPr>
        <w:t>hanno</w:t>
      </w:r>
      <w:r w:rsidRPr="0056372F">
        <w:rPr>
          <w:spacing w:val="-1"/>
        </w:rPr>
        <w:t xml:space="preserve"> </w:t>
      </w:r>
      <w:r>
        <w:rPr>
          <w:spacing w:val="-1"/>
        </w:rPr>
        <w:t>conoscenza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ragioni</w:t>
      </w:r>
      <w:r w:rsidRPr="0056372F">
        <w:rPr>
          <w:spacing w:val="-1"/>
        </w:rPr>
        <w:t xml:space="preserve"> del </w:t>
      </w:r>
      <w:r>
        <w:rPr>
          <w:spacing w:val="-1"/>
        </w:rPr>
        <w:t>loro ufficio.</w:t>
      </w:r>
    </w:p>
    <w:p w14:paraId="270EB6B2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7A838CF9" w14:textId="77777777" w:rsidR="0020313C" w:rsidRPr="0056372F" w:rsidRDefault="0020313C">
      <w:pPr>
        <w:pStyle w:val="Titolo1"/>
        <w:kinsoku w:val="0"/>
        <w:overflowPunct w:val="0"/>
        <w:ind w:right="1877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COMPENSO</w:t>
      </w:r>
    </w:p>
    <w:p w14:paraId="23C42325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3685117E" w14:textId="77777777" w:rsidR="0020313C" w:rsidRDefault="0020313C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</w:pPr>
      <w:r>
        <w:rPr>
          <w:spacing w:val="-1"/>
        </w:rPr>
        <w:t>Al</w:t>
      </w:r>
      <w:r w:rsidRPr="0056372F">
        <w:rPr>
          <w:spacing w:val="-1"/>
        </w:rPr>
        <w:t xml:space="preserve"> </w:t>
      </w:r>
      <w:r>
        <w:rPr>
          <w:spacing w:val="-1"/>
        </w:rPr>
        <w:t>Presidente</w:t>
      </w:r>
      <w:r w:rsidRPr="0056372F">
        <w:rPr>
          <w:spacing w:val="-1"/>
        </w:rPr>
        <w:t xml:space="preserve"> ed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membri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è </w:t>
      </w:r>
      <w:r>
        <w:rPr>
          <w:spacing w:val="-1"/>
        </w:rPr>
        <w:t>corrisposta</w:t>
      </w:r>
      <w:r w:rsidRPr="0056372F">
        <w:rPr>
          <w:spacing w:val="-1"/>
        </w:rPr>
        <w:t xml:space="preserve"> </w:t>
      </w:r>
      <w:r>
        <w:rPr>
          <w:spacing w:val="-1"/>
        </w:rPr>
        <w:t>una</w:t>
      </w:r>
      <w:r w:rsidRPr="0056372F">
        <w:rPr>
          <w:spacing w:val="-1"/>
        </w:rPr>
        <w:t xml:space="preserve"> </w:t>
      </w:r>
      <w:r>
        <w:rPr>
          <w:spacing w:val="-1"/>
        </w:rPr>
        <w:t>adeguata</w:t>
      </w:r>
      <w:r w:rsidRPr="0056372F">
        <w:rPr>
          <w:spacing w:val="-1"/>
        </w:rPr>
        <w:t xml:space="preserve"> </w:t>
      </w:r>
      <w:r>
        <w:rPr>
          <w:spacing w:val="-1"/>
        </w:rPr>
        <w:t>indennità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cui</w:t>
      </w:r>
      <w:r w:rsidRPr="0056372F">
        <w:rPr>
          <w:spacing w:val="-1"/>
        </w:rPr>
        <w:t xml:space="preserve"> </w:t>
      </w:r>
      <w:r>
        <w:rPr>
          <w:spacing w:val="-1"/>
        </w:rPr>
        <w:t>ammontare</w:t>
      </w:r>
      <w:r w:rsidRPr="0056372F">
        <w:rPr>
          <w:spacing w:val="-1"/>
        </w:rPr>
        <w:t xml:space="preserve"> è </w:t>
      </w:r>
      <w:r>
        <w:rPr>
          <w:spacing w:val="-1"/>
        </w:rPr>
        <w:t>deliberato</w:t>
      </w:r>
      <w:r w:rsidRPr="0056372F">
        <w:rPr>
          <w:spacing w:val="-1"/>
        </w:rPr>
        <w:t xml:space="preserve"> </w:t>
      </w:r>
      <w:r>
        <w:rPr>
          <w:spacing w:val="-1"/>
        </w:rPr>
        <w:t>dal</w:t>
      </w:r>
      <w:r w:rsidRPr="0056372F">
        <w:rPr>
          <w:spacing w:val="-1"/>
        </w:rPr>
        <w:t xml:space="preserve"> </w:t>
      </w:r>
      <w:r>
        <w:rPr>
          <w:spacing w:val="-1"/>
        </w:rPr>
        <w:t>Consiglio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Multiservizi.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spetta</w:t>
      </w:r>
      <w:r w:rsidRPr="0056372F">
        <w:rPr>
          <w:spacing w:val="-1"/>
        </w:rPr>
        <w:t xml:space="preserve"> </w:t>
      </w:r>
      <w:r>
        <w:rPr>
          <w:spacing w:val="-1"/>
        </w:rPr>
        <w:t>altresì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rimborso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spese</w:t>
      </w:r>
      <w:r w:rsidRPr="0056372F">
        <w:rPr>
          <w:spacing w:val="-1"/>
        </w:rPr>
        <w:t xml:space="preserve"> </w:t>
      </w:r>
      <w:r>
        <w:rPr>
          <w:spacing w:val="-1"/>
        </w:rPr>
        <w:t>vive</w:t>
      </w:r>
      <w:r w:rsidRPr="0056372F">
        <w:rPr>
          <w:spacing w:val="-1"/>
        </w:rPr>
        <w:t xml:space="preserve"> </w:t>
      </w:r>
      <w:r>
        <w:rPr>
          <w:spacing w:val="-1"/>
        </w:rPr>
        <w:t>sostenute</w:t>
      </w:r>
      <w:r w:rsidRPr="0056372F">
        <w:rPr>
          <w:spacing w:val="-1"/>
        </w:rPr>
        <w:t xml:space="preserve"> per </w:t>
      </w:r>
      <w:r>
        <w:rPr>
          <w:spacing w:val="-1"/>
        </w:rPr>
        <w:t>l’espletamento</w:t>
      </w:r>
      <w:r w:rsidRPr="0056372F">
        <w:rPr>
          <w:spacing w:val="-1"/>
        </w:rPr>
        <w:t xml:space="preserve"> </w:t>
      </w:r>
      <w:r>
        <w:rPr>
          <w:spacing w:val="-1"/>
        </w:rPr>
        <w:t>della</w:t>
      </w:r>
      <w:r w:rsidRPr="0056372F">
        <w:rPr>
          <w:spacing w:val="-1"/>
        </w:rPr>
        <w:t xml:space="preserve"> </w:t>
      </w:r>
      <w:r>
        <w:rPr>
          <w:spacing w:val="-1"/>
        </w:rPr>
        <w:t>loro</w:t>
      </w:r>
      <w:r w:rsidRPr="0056372F">
        <w:rPr>
          <w:spacing w:val="-1"/>
        </w:rPr>
        <w:t xml:space="preserve"> </w:t>
      </w:r>
      <w:r>
        <w:rPr>
          <w:spacing w:val="-1"/>
        </w:rPr>
        <w:t>funzione,</w:t>
      </w:r>
      <w:r w:rsidRPr="0056372F">
        <w:rPr>
          <w:spacing w:val="-1"/>
        </w:rPr>
        <w:t xml:space="preserve"> nonché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caso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missione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conto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dell’Azienda,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rimborso</w:t>
      </w:r>
      <w:r w:rsidRPr="0056372F">
        <w:rPr>
          <w:spacing w:val="-1"/>
        </w:rPr>
        <w:t xml:space="preserve"> </w:t>
      </w:r>
      <w:r>
        <w:rPr>
          <w:spacing w:val="-1"/>
        </w:rPr>
        <w:t>delle</w:t>
      </w:r>
      <w:r w:rsidRPr="0056372F">
        <w:rPr>
          <w:spacing w:val="-1"/>
        </w:rPr>
        <w:t xml:space="preserve"> </w:t>
      </w:r>
      <w:r>
        <w:rPr>
          <w:spacing w:val="-1"/>
        </w:rPr>
        <w:t>spese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viaggio</w:t>
      </w:r>
      <w:r w:rsidRPr="0056372F">
        <w:rPr>
          <w:spacing w:val="-1"/>
        </w:rPr>
        <w:t xml:space="preserve"> e </w:t>
      </w:r>
      <w:r>
        <w:rPr>
          <w:spacing w:val="-1"/>
        </w:rPr>
        <w:t>trasferta,</w:t>
      </w:r>
      <w:r w:rsidRPr="0056372F">
        <w:rPr>
          <w:spacing w:val="-1"/>
        </w:rPr>
        <w:t xml:space="preserve"> </w:t>
      </w:r>
      <w:r>
        <w:rPr>
          <w:spacing w:val="-1"/>
        </w:rPr>
        <w:t>secondo</w:t>
      </w:r>
      <w:r w:rsidRPr="0056372F">
        <w:rPr>
          <w:spacing w:val="-1"/>
        </w:rPr>
        <w:t xml:space="preserve"> </w:t>
      </w:r>
      <w:r>
        <w:rPr>
          <w:spacing w:val="-1"/>
        </w:rPr>
        <w:t>le</w:t>
      </w:r>
      <w:r w:rsidRPr="0056372F">
        <w:rPr>
          <w:spacing w:val="-1"/>
        </w:rPr>
        <w:t xml:space="preserve"> </w:t>
      </w:r>
      <w:r>
        <w:rPr>
          <w:spacing w:val="-1"/>
        </w:rPr>
        <w:t>modalità</w:t>
      </w:r>
      <w:r w:rsidRPr="0056372F">
        <w:rPr>
          <w:spacing w:val="-1"/>
        </w:rPr>
        <w:t xml:space="preserve"> </w:t>
      </w:r>
      <w:r>
        <w:rPr>
          <w:spacing w:val="-1"/>
        </w:rPr>
        <w:t>in</w:t>
      </w:r>
      <w:r w:rsidRPr="0056372F">
        <w:rPr>
          <w:spacing w:val="-1"/>
        </w:rPr>
        <w:t xml:space="preserve"> </w:t>
      </w:r>
      <w:r>
        <w:rPr>
          <w:spacing w:val="-1"/>
        </w:rPr>
        <w:t>atto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i </w:t>
      </w:r>
      <w:r>
        <w:rPr>
          <w:spacing w:val="-1"/>
        </w:rPr>
        <w:t>componenti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Consiglio di</w:t>
      </w:r>
      <w:r w:rsidRPr="0056372F">
        <w:rPr>
          <w:spacing w:val="-1"/>
        </w:rPr>
        <w:t xml:space="preserve"> </w:t>
      </w:r>
      <w:r>
        <w:rPr>
          <w:spacing w:val="-1"/>
        </w:rPr>
        <w:t>Amministrazione.</w:t>
      </w:r>
    </w:p>
    <w:p w14:paraId="29FCDA74" w14:textId="77777777" w:rsidR="0020313C" w:rsidRDefault="0020313C">
      <w:pPr>
        <w:pStyle w:val="Corpotesto"/>
        <w:kinsoku w:val="0"/>
        <w:overflowPunct w:val="0"/>
        <w:ind w:left="112" w:right="105" w:firstLine="0"/>
        <w:jc w:val="both"/>
        <w:rPr>
          <w:spacing w:val="-1"/>
        </w:rPr>
      </w:pPr>
      <w:r w:rsidRPr="0056372F">
        <w:rPr>
          <w:spacing w:val="-1"/>
        </w:rPr>
        <w:t xml:space="preserve">A </w:t>
      </w:r>
      <w:r>
        <w:rPr>
          <w:spacing w:val="-1"/>
        </w:rPr>
        <w:t>titolo</w:t>
      </w:r>
      <w:r w:rsidRPr="0056372F">
        <w:rPr>
          <w:spacing w:val="-1"/>
        </w:rPr>
        <w:t xml:space="preserve"> </w:t>
      </w:r>
      <w:r>
        <w:rPr>
          <w:spacing w:val="-1"/>
        </w:rPr>
        <w:t>informativo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compenso </w:t>
      </w:r>
      <w:r>
        <w:rPr>
          <w:spacing w:val="-1"/>
        </w:rPr>
        <w:t>annuo</w:t>
      </w:r>
      <w:r w:rsidRPr="0056372F">
        <w:rPr>
          <w:spacing w:val="-1"/>
        </w:rPr>
        <w:t xml:space="preserve"> </w:t>
      </w:r>
      <w:r>
        <w:rPr>
          <w:spacing w:val="-1"/>
        </w:rPr>
        <w:t>fino</w:t>
      </w:r>
      <w:r w:rsidRPr="0056372F">
        <w:rPr>
          <w:spacing w:val="-1"/>
        </w:rPr>
        <w:t xml:space="preserve"> </w:t>
      </w:r>
      <w:r>
        <w:rPr>
          <w:spacing w:val="-1"/>
        </w:rPr>
        <w:t>ad</w:t>
      </w:r>
      <w:r w:rsidRPr="0056372F">
        <w:rPr>
          <w:spacing w:val="-1"/>
        </w:rPr>
        <w:t xml:space="preserve"> </w:t>
      </w:r>
      <w:r>
        <w:rPr>
          <w:spacing w:val="-1"/>
        </w:rPr>
        <w:t>ora</w:t>
      </w:r>
      <w:r w:rsidRPr="0056372F">
        <w:rPr>
          <w:spacing w:val="-1"/>
        </w:rPr>
        <w:t xml:space="preserve"> </w:t>
      </w:r>
      <w:r>
        <w:rPr>
          <w:spacing w:val="-1"/>
        </w:rPr>
        <w:t>corrisposto</w:t>
      </w:r>
      <w:r w:rsidRPr="0056372F">
        <w:rPr>
          <w:spacing w:val="-1"/>
        </w:rPr>
        <w:t xml:space="preserve"> </w:t>
      </w:r>
      <w:r>
        <w:rPr>
          <w:spacing w:val="-1"/>
        </w:rPr>
        <w:t>dall’Azienda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componenti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dei </w:t>
      </w:r>
      <w:r>
        <w:rPr>
          <w:spacing w:val="-1"/>
        </w:rPr>
        <w:t>revisori</w:t>
      </w:r>
      <w:r w:rsidRPr="0056372F">
        <w:rPr>
          <w:spacing w:val="-1"/>
        </w:rPr>
        <w:t xml:space="preserve"> dei </w:t>
      </w:r>
      <w:r>
        <w:rPr>
          <w:spacing w:val="-1"/>
        </w:rPr>
        <w:t>Conti</w:t>
      </w:r>
      <w:r w:rsidRPr="0056372F">
        <w:rPr>
          <w:spacing w:val="-1"/>
        </w:rPr>
        <w:t xml:space="preserve"> è </w:t>
      </w:r>
      <w:r>
        <w:rPr>
          <w:spacing w:val="-1"/>
        </w:rPr>
        <w:t>stato</w:t>
      </w:r>
      <w:r w:rsidRPr="0056372F">
        <w:rPr>
          <w:spacing w:val="-1"/>
        </w:rPr>
        <w:t xml:space="preserve"> </w:t>
      </w:r>
      <w:r>
        <w:rPr>
          <w:spacing w:val="-1"/>
        </w:rPr>
        <w:t>pari</w:t>
      </w:r>
      <w:r w:rsidRPr="0056372F">
        <w:rPr>
          <w:spacing w:val="-1"/>
        </w:rPr>
        <w:t xml:space="preserve"> </w:t>
      </w:r>
      <w:r>
        <w:rPr>
          <w:spacing w:val="-1"/>
        </w:rPr>
        <w:t>ad</w:t>
      </w:r>
      <w:r w:rsidRPr="0056372F">
        <w:rPr>
          <w:spacing w:val="-1"/>
        </w:rPr>
        <w:t xml:space="preserve"> € </w:t>
      </w:r>
      <w:r>
        <w:rPr>
          <w:spacing w:val="-1"/>
        </w:rPr>
        <w:t>1.990,35</w:t>
      </w:r>
      <w:r w:rsidRPr="0056372F">
        <w:rPr>
          <w:spacing w:val="-1"/>
        </w:rPr>
        <w:t xml:space="preserve"> </w:t>
      </w:r>
      <w:r>
        <w:rPr>
          <w:spacing w:val="-1"/>
        </w:rPr>
        <w:t>per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Presidente</w:t>
      </w:r>
      <w:r w:rsidRPr="0056372F">
        <w:rPr>
          <w:spacing w:val="-1"/>
        </w:rPr>
        <w:t xml:space="preserve"> ed € </w:t>
      </w:r>
      <w:r>
        <w:rPr>
          <w:spacing w:val="-1"/>
        </w:rPr>
        <w:t>1.254,82</w:t>
      </w:r>
      <w:r w:rsidRPr="0056372F">
        <w:rPr>
          <w:spacing w:val="-1"/>
        </w:rPr>
        <w:t xml:space="preserve"> </w:t>
      </w:r>
      <w:r>
        <w:rPr>
          <w:spacing w:val="-1"/>
        </w:rPr>
        <w:t>ciascuno</w:t>
      </w:r>
      <w:r w:rsidRPr="0056372F">
        <w:rPr>
          <w:spacing w:val="-1"/>
        </w:rPr>
        <w:t xml:space="preserve"> </w:t>
      </w:r>
      <w:r>
        <w:rPr>
          <w:spacing w:val="-1"/>
        </w:rPr>
        <w:t>ai</w:t>
      </w:r>
      <w:r w:rsidRPr="0056372F">
        <w:rPr>
          <w:spacing w:val="-1"/>
        </w:rPr>
        <w:t xml:space="preserve"> </w:t>
      </w:r>
      <w:r>
        <w:rPr>
          <w:spacing w:val="-1"/>
        </w:rPr>
        <w:t>due</w:t>
      </w:r>
      <w:r w:rsidRPr="0056372F">
        <w:rPr>
          <w:spacing w:val="-1"/>
        </w:rPr>
        <w:t xml:space="preserve"> </w:t>
      </w:r>
      <w:r>
        <w:rPr>
          <w:spacing w:val="-1"/>
        </w:rPr>
        <w:t>membri,</w:t>
      </w:r>
      <w:r w:rsidRPr="0056372F">
        <w:rPr>
          <w:spacing w:val="-1"/>
        </w:rPr>
        <w:t xml:space="preserve"> </w:t>
      </w:r>
      <w:r>
        <w:rPr>
          <w:spacing w:val="-1"/>
        </w:rPr>
        <w:t>oltre</w:t>
      </w:r>
      <w:r w:rsidRPr="0056372F">
        <w:rPr>
          <w:spacing w:val="-1"/>
        </w:rPr>
        <w:t xml:space="preserve"> </w:t>
      </w:r>
      <w:r>
        <w:rPr>
          <w:spacing w:val="-1"/>
        </w:rPr>
        <w:t>IVA</w:t>
      </w:r>
      <w:r w:rsidRPr="0056372F">
        <w:rPr>
          <w:spacing w:val="-1"/>
        </w:rPr>
        <w:t xml:space="preserve"> </w:t>
      </w:r>
      <w:r>
        <w:rPr>
          <w:spacing w:val="-1"/>
        </w:rPr>
        <w:t>nella</w:t>
      </w:r>
      <w:r w:rsidRPr="0056372F">
        <w:rPr>
          <w:spacing w:val="-1"/>
        </w:rPr>
        <w:t xml:space="preserve"> </w:t>
      </w:r>
      <w:r>
        <w:rPr>
          <w:spacing w:val="-1"/>
        </w:rPr>
        <w:t>misura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legge se </w:t>
      </w:r>
      <w:r>
        <w:rPr>
          <w:spacing w:val="-1"/>
        </w:rPr>
        <w:t>prevista</w:t>
      </w:r>
      <w:r w:rsidRPr="0056372F">
        <w:rPr>
          <w:spacing w:val="-1"/>
        </w:rPr>
        <w:t xml:space="preserve"> e </w:t>
      </w:r>
      <w:r>
        <w:rPr>
          <w:spacing w:val="-1"/>
        </w:rPr>
        <w:t>contributi</w:t>
      </w:r>
      <w:r w:rsidRPr="0056372F">
        <w:rPr>
          <w:spacing w:val="-1"/>
        </w:rPr>
        <w:t xml:space="preserve"> </w:t>
      </w:r>
      <w:r>
        <w:rPr>
          <w:spacing w:val="-1"/>
        </w:rPr>
        <w:t>previdenziali</w:t>
      </w:r>
      <w:r w:rsidRPr="0056372F">
        <w:rPr>
          <w:spacing w:val="-1"/>
        </w:rPr>
        <w:t xml:space="preserve"> posti a </w:t>
      </w:r>
      <w:r>
        <w:rPr>
          <w:spacing w:val="-1"/>
        </w:rPr>
        <w:t>carico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dell’Azienda.</w:t>
      </w:r>
    </w:p>
    <w:p w14:paraId="64555926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3949EBCF" w14:textId="77777777" w:rsidR="0020313C" w:rsidRPr="0056372F" w:rsidRDefault="0020313C">
      <w:pPr>
        <w:pStyle w:val="Corpotesto"/>
        <w:kinsoku w:val="0"/>
        <w:overflowPunct w:val="0"/>
        <w:spacing w:before="1"/>
        <w:ind w:left="0" w:firstLine="0"/>
        <w:rPr>
          <w:spacing w:val="-1"/>
        </w:rPr>
      </w:pPr>
    </w:p>
    <w:p w14:paraId="63E83858" w14:textId="77777777" w:rsidR="0020313C" w:rsidRPr="0056372F" w:rsidRDefault="0020313C">
      <w:pPr>
        <w:pStyle w:val="Titolo1"/>
        <w:kinsoku w:val="0"/>
        <w:overflowPunct w:val="0"/>
        <w:ind w:right="1877"/>
        <w:jc w:val="center"/>
        <w:rPr>
          <w:b w:val="0"/>
          <w:bCs w:val="0"/>
          <w:spacing w:val="-1"/>
        </w:rPr>
      </w:pPr>
      <w:r w:rsidRPr="0056372F">
        <w:rPr>
          <w:b w:val="0"/>
          <w:bCs w:val="0"/>
          <w:spacing w:val="-1"/>
        </w:rPr>
        <w:t>MODALITA’ E TERMINE DI PRESENTAZIONE DELLE CANDIDATURE</w:t>
      </w:r>
    </w:p>
    <w:p w14:paraId="5EC66122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7B893508" w14:textId="77777777" w:rsidR="0020313C" w:rsidRDefault="0020313C">
      <w:pPr>
        <w:pStyle w:val="Corpotesto"/>
        <w:kinsoku w:val="0"/>
        <w:overflowPunct w:val="0"/>
        <w:ind w:left="112" w:right="106" w:firstLine="0"/>
        <w:jc w:val="both"/>
        <w:rPr>
          <w:spacing w:val="-1"/>
        </w:rPr>
      </w:pPr>
      <w:r>
        <w:rPr>
          <w:spacing w:val="-1"/>
        </w:rPr>
        <w:t>Gli</w:t>
      </w:r>
      <w:r w:rsidRPr="0056372F">
        <w:rPr>
          <w:spacing w:val="-1"/>
        </w:rPr>
        <w:t xml:space="preserve"> </w:t>
      </w:r>
      <w:r>
        <w:rPr>
          <w:spacing w:val="-1"/>
        </w:rPr>
        <w:t>interessati</w:t>
      </w:r>
      <w:r w:rsidRPr="0056372F">
        <w:rPr>
          <w:spacing w:val="-1"/>
        </w:rPr>
        <w:t xml:space="preserve"> a </w:t>
      </w:r>
      <w:r>
        <w:rPr>
          <w:spacing w:val="-1"/>
        </w:rPr>
        <w:t>proporre</w:t>
      </w:r>
      <w:r w:rsidRPr="0056372F">
        <w:rPr>
          <w:spacing w:val="-1"/>
        </w:rPr>
        <w:t xml:space="preserve"> </w:t>
      </w:r>
      <w:r>
        <w:rPr>
          <w:spacing w:val="-1"/>
        </w:rPr>
        <w:t>la</w:t>
      </w:r>
      <w:r w:rsidRPr="0056372F">
        <w:rPr>
          <w:spacing w:val="-1"/>
        </w:rPr>
        <w:t xml:space="preserve"> </w:t>
      </w:r>
      <w:r>
        <w:rPr>
          <w:spacing w:val="-1"/>
        </w:rPr>
        <w:t>propria</w:t>
      </w:r>
      <w:r w:rsidRPr="0056372F">
        <w:rPr>
          <w:spacing w:val="-1"/>
        </w:rPr>
        <w:t xml:space="preserve"> </w:t>
      </w:r>
      <w:r>
        <w:rPr>
          <w:spacing w:val="-1"/>
        </w:rPr>
        <w:t>candidatura</w:t>
      </w:r>
      <w:r w:rsidRPr="0056372F">
        <w:rPr>
          <w:spacing w:val="-1"/>
        </w:rPr>
        <w:t xml:space="preserve"> quale </w:t>
      </w:r>
      <w:r>
        <w:rPr>
          <w:spacing w:val="-1"/>
        </w:rPr>
        <w:t>componente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Collegio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Revisori</w:t>
      </w:r>
      <w:r w:rsidRPr="0056372F">
        <w:rPr>
          <w:spacing w:val="-1"/>
        </w:rPr>
        <w:t xml:space="preserve"> </w:t>
      </w:r>
      <w:r>
        <w:rPr>
          <w:spacing w:val="-1"/>
        </w:rPr>
        <w:t>dei</w:t>
      </w:r>
      <w:r w:rsidRPr="0056372F">
        <w:rPr>
          <w:spacing w:val="-1"/>
        </w:rPr>
        <w:t xml:space="preserve"> </w:t>
      </w:r>
      <w:r>
        <w:rPr>
          <w:spacing w:val="-1"/>
        </w:rPr>
        <w:t>conti</w:t>
      </w:r>
      <w:r w:rsidRPr="0056372F">
        <w:rPr>
          <w:spacing w:val="-1"/>
        </w:rPr>
        <w:t xml:space="preserve"> </w:t>
      </w:r>
      <w:r>
        <w:rPr>
          <w:spacing w:val="-1"/>
        </w:rPr>
        <w:t>dell’Azienda</w:t>
      </w:r>
      <w:r w:rsidRPr="0056372F">
        <w:rPr>
          <w:spacing w:val="-1"/>
        </w:rPr>
        <w:t xml:space="preserve"> </w:t>
      </w:r>
      <w:r>
        <w:rPr>
          <w:spacing w:val="-1"/>
        </w:rPr>
        <w:t>Speciale</w:t>
      </w:r>
      <w:r w:rsidRPr="0056372F">
        <w:rPr>
          <w:spacing w:val="-1"/>
        </w:rPr>
        <w:t xml:space="preserve"> </w:t>
      </w:r>
      <w:r>
        <w:rPr>
          <w:spacing w:val="-1"/>
        </w:rPr>
        <w:t>Multiservizi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Comune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Colle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Val</w:t>
      </w:r>
      <w:r w:rsidRPr="0056372F">
        <w:rPr>
          <w:spacing w:val="-1"/>
        </w:rPr>
        <w:t xml:space="preserve"> </w:t>
      </w:r>
      <w:r>
        <w:rPr>
          <w:spacing w:val="-1"/>
        </w:rPr>
        <w:t>d’Elsa</w:t>
      </w:r>
      <w:r w:rsidRPr="0056372F">
        <w:rPr>
          <w:spacing w:val="-1"/>
        </w:rPr>
        <w:t xml:space="preserve"> </w:t>
      </w:r>
      <w:r>
        <w:rPr>
          <w:spacing w:val="-1"/>
        </w:rPr>
        <w:t>dovranno</w:t>
      </w:r>
      <w:r w:rsidRPr="0056372F">
        <w:rPr>
          <w:spacing w:val="-1"/>
        </w:rPr>
        <w:t xml:space="preserve"> </w:t>
      </w:r>
      <w:r>
        <w:rPr>
          <w:spacing w:val="-1"/>
        </w:rPr>
        <w:t>presentare</w:t>
      </w:r>
      <w:r w:rsidRPr="0056372F">
        <w:rPr>
          <w:spacing w:val="-1"/>
        </w:rPr>
        <w:t xml:space="preserve"> </w:t>
      </w:r>
      <w:r>
        <w:rPr>
          <w:spacing w:val="-1"/>
        </w:rPr>
        <w:t>apposita</w:t>
      </w:r>
      <w:r w:rsidRPr="0056372F">
        <w:rPr>
          <w:spacing w:val="-1"/>
        </w:rPr>
        <w:t xml:space="preserve"> domanda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ammissione.</w:t>
      </w:r>
    </w:p>
    <w:p w14:paraId="59C47262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60650AD1" w14:textId="77777777" w:rsidR="0020313C" w:rsidRDefault="0020313C">
      <w:pPr>
        <w:pStyle w:val="Corpotesto"/>
        <w:kinsoku w:val="0"/>
        <w:overflowPunct w:val="0"/>
        <w:ind w:left="112" w:firstLine="0"/>
        <w:jc w:val="both"/>
        <w:rPr>
          <w:spacing w:val="-1"/>
        </w:rPr>
      </w:pPr>
      <w:r w:rsidRPr="0056372F">
        <w:rPr>
          <w:spacing w:val="-1"/>
        </w:rPr>
        <w:t xml:space="preserve">La </w:t>
      </w:r>
      <w:r>
        <w:rPr>
          <w:spacing w:val="-1"/>
        </w:rPr>
        <w:t>domanda</w:t>
      </w:r>
      <w:r w:rsidRPr="0056372F">
        <w:rPr>
          <w:spacing w:val="-1"/>
        </w:rPr>
        <w:t xml:space="preserve"> </w:t>
      </w:r>
      <w:r>
        <w:rPr>
          <w:spacing w:val="-1"/>
        </w:rPr>
        <w:t>dovrà</w:t>
      </w:r>
      <w:r w:rsidRPr="0056372F">
        <w:rPr>
          <w:spacing w:val="-1"/>
        </w:rPr>
        <w:t xml:space="preserve"> </w:t>
      </w:r>
      <w:r>
        <w:rPr>
          <w:spacing w:val="-1"/>
        </w:rPr>
        <w:t>essere sottoscritta</w:t>
      </w:r>
      <w:r w:rsidRPr="0056372F">
        <w:rPr>
          <w:spacing w:val="-1"/>
        </w:rPr>
        <w:t xml:space="preserve"> a </w:t>
      </w:r>
      <w:r>
        <w:rPr>
          <w:spacing w:val="-1"/>
        </w:rPr>
        <w:t>pena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esclusione.</w:t>
      </w:r>
    </w:p>
    <w:p w14:paraId="1F5CDF60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48F22B7C" w14:textId="77777777" w:rsidR="0020313C" w:rsidRDefault="0020313C">
      <w:pPr>
        <w:pStyle w:val="Corpotesto"/>
        <w:kinsoku w:val="0"/>
        <w:overflowPunct w:val="0"/>
        <w:ind w:left="112" w:right="101" w:firstLine="0"/>
        <w:jc w:val="both"/>
        <w:rPr>
          <w:spacing w:val="-1"/>
        </w:rPr>
      </w:pPr>
      <w:r>
        <w:rPr>
          <w:spacing w:val="-1"/>
        </w:rPr>
        <w:t>Nella</w:t>
      </w:r>
      <w:r w:rsidRPr="0056372F">
        <w:rPr>
          <w:spacing w:val="-1"/>
        </w:rPr>
        <w:t xml:space="preserve"> </w:t>
      </w:r>
      <w:r>
        <w:rPr>
          <w:spacing w:val="-1"/>
        </w:rPr>
        <w:t>domanda</w:t>
      </w:r>
      <w:r w:rsidRPr="0056372F">
        <w:rPr>
          <w:spacing w:val="-1"/>
        </w:rPr>
        <w:t xml:space="preserve"> </w:t>
      </w:r>
      <w:r>
        <w:rPr>
          <w:spacing w:val="-1"/>
        </w:rPr>
        <w:t>dovrà</w:t>
      </w:r>
      <w:r w:rsidRPr="0056372F">
        <w:rPr>
          <w:spacing w:val="-1"/>
        </w:rPr>
        <w:t xml:space="preserve">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dichiarato</w:t>
      </w:r>
      <w:r w:rsidRPr="0056372F">
        <w:rPr>
          <w:spacing w:val="-1"/>
        </w:rPr>
        <w:t xml:space="preserve"> </w:t>
      </w:r>
      <w:r>
        <w:rPr>
          <w:spacing w:val="-1"/>
        </w:rPr>
        <w:t>il</w:t>
      </w:r>
      <w:r w:rsidRPr="0056372F">
        <w:rPr>
          <w:spacing w:val="-1"/>
        </w:rPr>
        <w:t xml:space="preserve"> </w:t>
      </w:r>
      <w:r>
        <w:rPr>
          <w:spacing w:val="-1"/>
        </w:rPr>
        <w:t>possesso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tutti</w:t>
      </w:r>
      <w:r w:rsidRPr="0056372F">
        <w:rPr>
          <w:spacing w:val="-1"/>
        </w:rPr>
        <w:t xml:space="preserve"> i </w:t>
      </w:r>
      <w:r>
        <w:rPr>
          <w:spacing w:val="-1"/>
        </w:rPr>
        <w:t>requisiti</w:t>
      </w:r>
      <w:r w:rsidRPr="0056372F">
        <w:rPr>
          <w:spacing w:val="-1"/>
        </w:rPr>
        <w:t xml:space="preserve"> </w:t>
      </w:r>
      <w:r>
        <w:rPr>
          <w:spacing w:val="-1"/>
        </w:rPr>
        <w:t>previsti</w:t>
      </w:r>
      <w:r w:rsidRPr="0056372F">
        <w:rPr>
          <w:spacing w:val="-1"/>
        </w:rPr>
        <w:t xml:space="preserve"> </w:t>
      </w:r>
      <w:r>
        <w:rPr>
          <w:spacing w:val="-1"/>
        </w:rPr>
        <w:t>dal</w:t>
      </w:r>
      <w:r w:rsidRPr="0056372F">
        <w:rPr>
          <w:spacing w:val="-1"/>
        </w:rPr>
        <w:t xml:space="preserve"> </w:t>
      </w:r>
      <w:r>
        <w:rPr>
          <w:spacing w:val="-1"/>
        </w:rPr>
        <w:t>presente</w:t>
      </w:r>
      <w:r w:rsidRPr="0056372F">
        <w:rPr>
          <w:spacing w:val="-1"/>
        </w:rPr>
        <w:t xml:space="preserve"> </w:t>
      </w:r>
      <w:r>
        <w:rPr>
          <w:spacing w:val="-1"/>
        </w:rPr>
        <w:t>avviso</w:t>
      </w:r>
      <w:r w:rsidRPr="0056372F">
        <w:rPr>
          <w:spacing w:val="-1"/>
        </w:rPr>
        <w:t xml:space="preserve"> </w:t>
      </w:r>
      <w:r>
        <w:rPr>
          <w:spacing w:val="-1"/>
        </w:rPr>
        <w:t>posseduti</w:t>
      </w:r>
      <w:r w:rsidRPr="0056372F">
        <w:rPr>
          <w:spacing w:val="-1"/>
        </w:rPr>
        <w:t xml:space="preserve"> </w:t>
      </w:r>
      <w:r>
        <w:rPr>
          <w:spacing w:val="-1"/>
        </w:rPr>
        <w:t>alla</w:t>
      </w:r>
      <w:r w:rsidRPr="0056372F">
        <w:rPr>
          <w:spacing w:val="-1"/>
        </w:rPr>
        <w:t xml:space="preserve"> </w:t>
      </w:r>
      <w:r>
        <w:rPr>
          <w:spacing w:val="-1"/>
        </w:rPr>
        <w:t>data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scadenza</w:t>
      </w:r>
      <w:r w:rsidRPr="0056372F">
        <w:rPr>
          <w:spacing w:val="-1"/>
        </w:rPr>
        <w:t xml:space="preserve"> </w:t>
      </w:r>
      <w:r>
        <w:rPr>
          <w:spacing w:val="-1"/>
        </w:rPr>
        <w:t>dello</w:t>
      </w:r>
      <w:r w:rsidRPr="0056372F">
        <w:rPr>
          <w:spacing w:val="-1"/>
        </w:rPr>
        <w:t xml:space="preserve"> </w:t>
      </w:r>
      <w:r>
        <w:rPr>
          <w:spacing w:val="-1"/>
        </w:rPr>
        <w:t>stesso</w:t>
      </w:r>
      <w:r w:rsidRPr="0056372F">
        <w:rPr>
          <w:spacing w:val="-1"/>
        </w:rPr>
        <w:t xml:space="preserve"> e dovranno </w:t>
      </w:r>
      <w:r>
        <w:rPr>
          <w:spacing w:val="-1"/>
        </w:rPr>
        <w:t>trovare</w:t>
      </w:r>
      <w:r w:rsidRPr="0056372F">
        <w:rPr>
          <w:spacing w:val="-1"/>
        </w:rPr>
        <w:t xml:space="preserve"> </w:t>
      </w:r>
      <w:r>
        <w:rPr>
          <w:spacing w:val="-1"/>
        </w:rPr>
        <w:t>debito</w:t>
      </w:r>
      <w:r w:rsidRPr="0056372F">
        <w:rPr>
          <w:spacing w:val="-1"/>
        </w:rPr>
        <w:t xml:space="preserve"> </w:t>
      </w:r>
      <w:r>
        <w:rPr>
          <w:spacing w:val="-1"/>
        </w:rPr>
        <w:t>riscontro</w:t>
      </w:r>
      <w:r w:rsidRPr="0056372F">
        <w:rPr>
          <w:spacing w:val="-1"/>
        </w:rPr>
        <w:t xml:space="preserve"> </w:t>
      </w:r>
      <w:r>
        <w:rPr>
          <w:spacing w:val="-1"/>
        </w:rPr>
        <w:t>all’interno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curriculum</w:t>
      </w:r>
      <w:r w:rsidRPr="0056372F">
        <w:rPr>
          <w:spacing w:val="-1"/>
        </w:rPr>
        <w:t xml:space="preserve"> presentato </w:t>
      </w:r>
      <w:r>
        <w:rPr>
          <w:spacing w:val="-1"/>
        </w:rPr>
        <w:t>preferibilmente</w:t>
      </w:r>
      <w:r w:rsidRPr="0056372F">
        <w:rPr>
          <w:spacing w:val="-1"/>
        </w:rPr>
        <w:t xml:space="preserve"> </w:t>
      </w:r>
      <w:r>
        <w:rPr>
          <w:spacing w:val="-1"/>
        </w:rPr>
        <w:t>corredato da</w:t>
      </w:r>
      <w:r w:rsidRPr="0056372F">
        <w:rPr>
          <w:spacing w:val="-1"/>
        </w:rPr>
        <w:t xml:space="preserve"> </w:t>
      </w:r>
      <w:r>
        <w:rPr>
          <w:spacing w:val="-1"/>
        </w:rPr>
        <w:t>idonea</w:t>
      </w:r>
      <w:r w:rsidRPr="0056372F">
        <w:rPr>
          <w:spacing w:val="-1"/>
        </w:rPr>
        <w:t xml:space="preserve"> e </w:t>
      </w:r>
      <w:r>
        <w:rPr>
          <w:spacing w:val="-1"/>
        </w:rPr>
        <w:t>comprovante</w:t>
      </w:r>
      <w:r w:rsidRPr="0056372F">
        <w:rPr>
          <w:spacing w:val="-1"/>
        </w:rPr>
        <w:t xml:space="preserve"> </w:t>
      </w:r>
      <w:r>
        <w:rPr>
          <w:spacing w:val="-1"/>
        </w:rPr>
        <w:t>documentazione.</w:t>
      </w:r>
    </w:p>
    <w:p w14:paraId="0D7B0413" w14:textId="77777777" w:rsidR="0020313C" w:rsidRPr="0056372F" w:rsidRDefault="0020313C">
      <w:pPr>
        <w:pStyle w:val="Corpotesto"/>
        <w:kinsoku w:val="0"/>
        <w:overflowPunct w:val="0"/>
        <w:spacing w:before="10"/>
        <w:ind w:left="0" w:firstLine="0"/>
        <w:rPr>
          <w:spacing w:val="-1"/>
        </w:rPr>
      </w:pPr>
    </w:p>
    <w:p w14:paraId="43580014" w14:textId="77777777" w:rsidR="0020313C" w:rsidRDefault="0020313C">
      <w:pPr>
        <w:pStyle w:val="Corpotesto"/>
        <w:kinsoku w:val="0"/>
        <w:overflowPunct w:val="0"/>
        <w:ind w:left="112" w:right="104" w:firstLine="0"/>
        <w:jc w:val="both"/>
        <w:rPr>
          <w:spacing w:val="-1"/>
        </w:rPr>
      </w:pPr>
      <w:r w:rsidRPr="0056372F">
        <w:rPr>
          <w:spacing w:val="-1"/>
        </w:rPr>
        <w:t xml:space="preserve">La </w:t>
      </w:r>
      <w:r>
        <w:rPr>
          <w:spacing w:val="-1"/>
        </w:rPr>
        <w:t>domanda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ammissione</w:t>
      </w:r>
      <w:r w:rsidRPr="0056372F">
        <w:rPr>
          <w:spacing w:val="-1"/>
        </w:rPr>
        <w:t xml:space="preserve"> dovrà </w:t>
      </w:r>
      <w:r>
        <w:rPr>
          <w:spacing w:val="-1"/>
        </w:rPr>
        <w:t>essere</w:t>
      </w:r>
      <w:r w:rsidRPr="0056372F">
        <w:rPr>
          <w:spacing w:val="-1"/>
        </w:rPr>
        <w:t xml:space="preserve"> </w:t>
      </w:r>
      <w:r>
        <w:rPr>
          <w:spacing w:val="-1"/>
        </w:rPr>
        <w:t>corredata</w:t>
      </w:r>
      <w:r w:rsidRPr="0056372F">
        <w:rPr>
          <w:spacing w:val="-1"/>
        </w:rPr>
        <w:t xml:space="preserve"> </w:t>
      </w:r>
      <w:r>
        <w:rPr>
          <w:spacing w:val="-1"/>
        </w:rPr>
        <w:t>da</w:t>
      </w:r>
      <w:r w:rsidRPr="0056372F">
        <w:rPr>
          <w:spacing w:val="-1"/>
        </w:rPr>
        <w:t xml:space="preserve"> </w:t>
      </w:r>
      <w:r>
        <w:rPr>
          <w:spacing w:val="-1"/>
        </w:rPr>
        <w:t>copia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un</w:t>
      </w:r>
      <w:r w:rsidRPr="0056372F">
        <w:rPr>
          <w:spacing w:val="-1"/>
        </w:rPr>
        <w:t xml:space="preserve"> </w:t>
      </w:r>
      <w:r>
        <w:rPr>
          <w:spacing w:val="-1"/>
        </w:rPr>
        <w:t>valido</w:t>
      </w:r>
      <w:r w:rsidRPr="0056372F">
        <w:rPr>
          <w:spacing w:val="-1"/>
        </w:rPr>
        <w:t xml:space="preserve"> </w:t>
      </w:r>
      <w:r>
        <w:rPr>
          <w:spacing w:val="-1"/>
        </w:rPr>
        <w:t>documento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identità</w:t>
      </w:r>
      <w:r w:rsidRPr="0056372F">
        <w:rPr>
          <w:spacing w:val="-1"/>
        </w:rPr>
        <w:t xml:space="preserve"> </w:t>
      </w:r>
      <w:r>
        <w:rPr>
          <w:spacing w:val="-1"/>
        </w:rPr>
        <w:t>del</w:t>
      </w:r>
      <w:r w:rsidRPr="0056372F">
        <w:rPr>
          <w:spacing w:val="-1"/>
        </w:rPr>
        <w:t xml:space="preserve"> </w:t>
      </w:r>
      <w:r>
        <w:rPr>
          <w:spacing w:val="-1"/>
        </w:rPr>
        <w:t>sottoscrittore,</w:t>
      </w:r>
      <w:r w:rsidRPr="0056372F">
        <w:rPr>
          <w:spacing w:val="-1"/>
        </w:rPr>
        <w:t xml:space="preserve"> </w:t>
      </w:r>
      <w:r>
        <w:rPr>
          <w:spacing w:val="-1"/>
        </w:rPr>
        <w:t>dal</w:t>
      </w:r>
      <w:r w:rsidRPr="0056372F">
        <w:rPr>
          <w:spacing w:val="-1"/>
        </w:rPr>
        <w:t xml:space="preserve"> </w:t>
      </w:r>
      <w:r>
        <w:rPr>
          <w:spacing w:val="-1"/>
        </w:rPr>
        <w:t>curriculum</w:t>
      </w:r>
      <w:r w:rsidRPr="0056372F">
        <w:rPr>
          <w:spacing w:val="-1"/>
        </w:rPr>
        <w:t xml:space="preserve"> </w:t>
      </w:r>
      <w:r>
        <w:rPr>
          <w:spacing w:val="-1"/>
        </w:rPr>
        <w:t>professionale</w:t>
      </w:r>
      <w:r w:rsidRPr="0056372F">
        <w:rPr>
          <w:spacing w:val="-1"/>
        </w:rPr>
        <w:t xml:space="preserve"> </w:t>
      </w:r>
      <w:r>
        <w:rPr>
          <w:spacing w:val="-1"/>
        </w:rPr>
        <w:t>sottoscritto,</w:t>
      </w:r>
      <w:r w:rsidRPr="0056372F">
        <w:rPr>
          <w:spacing w:val="-1"/>
        </w:rPr>
        <w:t xml:space="preserve"> </w:t>
      </w:r>
      <w:r>
        <w:rPr>
          <w:spacing w:val="-1"/>
        </w:rPr>
        <w:t>dalle</w:t>
      </w:r>
      <w:r w:rsidRPr="0056372F">
        <w:rPr>
          <w:spacing w:val="-1"/>
        </w:rPr>
        <w:t xml:space="preserve"> </w:t>
      </w:r>
      <w:r>
        <w:rPr>
          <w:spacing w:val="-1"/>
        </w:rPr>
        <w:t>dichiarazioni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assenza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cause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incompatibilità</w:t>
      </w:r>
      <w:r w:rsidRPr="0056372F">
        <w:rPr>
          <w:spacing w:val="-1"/>
        </w:rPr>
        <w:t xml:space="preserve"> </w:t>
      </w:r>
      <w:r>
        <w:rPr>
          <w:spacing w:val="-1"/>
        </w:rPr>
        <w:t>debitamente</w:t>
      </w:r>
      <w:r w:rsidRPr="0056372F">
        <w:rPr>
          <w:spacing w:val="-1"/>
        </w:rPr>
        <w:t xml:space="preserve"> </w:t>
      </w:r>
      <w:r>
        <w:rPr>
          <w:spacing w:val="-1"/>
        </w:rPr>
        <w:t>sottoscritte.</w:t>
      </w:r>
    </w:p>
    <w:p w14:paraId="2207DB6E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2279CE79" w14:textId="715170F0" w:rsidR="0020313C" w:rsidRDefault="0020313C">
      <w:pPr>
        <w:pStyle w:val="Corpotesto"/>
        <w:kinsoku w:val="0"/>
        <w:overflowPunct w:val="0"/>
        <w:spacing w:line="276" w:lineRule="auto"/>
        <w:ind w:left="112" w:right="104" w:firstLine="0"/>
        <w:jc w:val="both"/>
        <w:rPr>
          <w:spacing w:val="-1"/>
        </w:rPr>
      </w:pPr>
      <w:r w:rsidRPr="0056372F">
        <w:rPr>
          <w:b/>
          <w:bCs/>
          <w:spacing w:val="-1"/>
        </w:rPr>
        <w:t xml:space="preserve">La domanda deve essere presentata a </w:t>
      </w:r>
      <w:proofErr w:type="gramStart"/>
      <w:r w:rsidRPr="0056372F">
        <w:rPr>
          <w:b/>
          <w:bCs/>
          <w:spacing w:val="-1"/>
        </w:rPr>
        <w:t>partire  dal</w:t>
      </w:r>
      <w:proofErr w:type="gramEnd"/>
      <w:r w:rsidRPr="0056372F">
        <w:rPr>
          <w:b/>
          <w:bCs/>
          <w:spacing w:val="-1"/>
        </w:rPr>
        <w:t xml:space="preserve"> </w:t>
      </w:r>
      <w:proofErr w:type="gramStart"/>
      <w:r w:rsidRPr="0056372F">
        <w:rPr>
          <w:b/>
          <w:bCs/>
          <w:spacing w:val="-1"/>
        </w:rPr>
        <w:t>giorno  di</w:t>
      </w:r>
      <w:proofErr w:type="gramEnd"/>
      <w:r w:rsidRPr="0056372F">
        <w:rPr>
          <w:b/>
          <w:bCs/>
          <w:spacing w:val="-1"/>
        </w:rPr>
        <w:t xml:space="preserve"> </w:t>
      </w:r>
      <w:proofErr w:type="gramStart"/>
      <w:r w:rsidRPr="0056372F">
        <w:rPr>
          <w:b/>
          <w:bCs/>
          <w:spacing w:val="-1"/>
        </w:rPr>
        <w:t>pubblicazione  dell’avviso</w:t>
      </w:r>
      <w:proofErr w:type="gramEnd"/>
      <w:r w:rsidRPr="0056372F">
        <w:rPr>
          <w:b/>
          <w:bCs/>
          <w:spacing w:val="-1"/>
        </w:rPr>
        <w:t xml:space="preserve"> </w:t>
      </w:r>
      <w:proofErr w:type="gramStart"/>
      <w:r w:rsidRPr="0056372F">
        <w:rPr>
          <w:b/>
          <w:bCs/>
          <w:spacing w:val="-1"/>
        </w:rPr>
        <w:t>pubblico  all’albo</w:t>
      </w:r>
      <w:proofErr w:type="gramEnd"/>
      <w:r w:rsidRPr="0056372F">
        <w:rPr>
          <w:b/>
          <w:bCs/>
          <w:spacing w:val="-1"/>
        </w:rPr>
        <w:t xml:space="preserve"> pretorio del </w:t>
      </w:r>
      <w:r w:rsidR="00607D30" w:rsidRPr="0056372F">
        <w:rPr>
          <w:b/>
          <w:bCs/>
          <w:spacing w:val="-1"/>
        </w:rPr>
        <w:t>C</w:t>
      </w:r>
      <w:r w:rsidRPr="0056372F">
        <w:rPr>
          <w:b/>
          <w:bCs/>
          <w:spacing w:val="-1"/>
        </w:rPr>
        <w:t>omune di Colle di Val d'Elsa e fino al</w:t>
      </w:r>
      <w:r w:rsidR="00607D30" w:rsidRPr="0056372F">
        <w:rPr>
          <w:b/>
          <w:bCs/>
          <w:spacing w:val="-1"/>
        </w:rPr>
        <w:t>le ore 12:00 del</w:t>
      </w:r>
      <w:r w:rsidRPr="0056372F">
        <w:rPr>
          <w:b/>
          <w:bCs/>
          <w:spacing w:val="-1"/>
        </w:rPr>
        <w:t xml:space="preserve"> ventesimo giorno successivo alla data di pubblicazione.</w:t>
      </w:r>
      <w:r w:rsidRPr="0056372F">
        <w:rPr>
          <w:spacing w:val="-1"/>
        </w:rPr>
        <w:t xml:space="preserve"> Non </w:t>
      </w:r>
      <w:r>
        <w:rPr>
          <w:spacing w:val="-1"/>
        </w:rPr>
        <w:t>saranno</w:t>
      </w:r>
      <w:r w:rsidRPr="0056372F">
        <w:rPr>
          <w:spacing w:val="-1"/>
        </w:rPr>
        <w:t xml:space="preserve"> </w:t>
      </w:r>
      <w:r>
        <w:rPr>
          <w:spacing w:val="-1"/>
        </w:rPr>
        <w:t>ammesse</w:t>
      </w:r>
      <w:r w:rsidRPr="0056372F">
        <w:rPr>
          <w:spacing w:val="-1"/>
        </w:rPr>
        <w:t xml:space="preserve"> </w:t>
      </w:r>
      <w:r>
        <w:rPr>
          <w:spacing w:val="-1"/>
        </w:rPr>
        <w:t>le</w:t>
      </w:r>
      <w:r w:rsidRPr="0056372F">
        <w:rPr>
          <w:spacing w:val="-1"/>
        </w:rPr>
        <w:t xml:space="preserve"> </w:t>
      </w:r>
      <w:r>
        <w:rPr>
          <w:spacing w:val="-1"/>
        </w:rPr>
        <w:t>domande</w:t>
      </w:r>
      <w:r w:rsidRPr="0056372F">
        <w:rPr>
          <w:spacing w:val="-1"/>
        </w:rPr>
        <w:t xml:space="preserve"> </w:t>
      </w:r>
      <w:r>
        <w:rPr>
          <w:spacing w:val="-1"/>
        </w:rPr>
        <w:t>presentate</w:t>
      </w:r>
      <w:r w:rsidRPr="0056372F">
        <w:rPr>
          <w:spacing w:val="-1"/>
        </w:rPr>
        <w:t xml:space="preserve"> </w:t>
      </w:r>
      <w:r>
        <w:rPr>
          <w:spacing w:val="-1"/>
        </w:rPr>
        <w:t>anteriormente</w:t>
      </w:r>
      <w:r w:rsidRPr="0056372F">
        <w:rPr>
          <w:spacing w:val="-1"/>
        </w:rPr>
        <w:t xml:space="preserve"> o </w:t>
      </w:r>
      <w:r>
        <w:rPr>
          <w:spacing w:val="-1"/>
        </w:rPr>
        <w:t>posteriormente</w:t>
      </w:r>
      <w:r w:rsidRPr="0056372F">
        <w:rPr>
          <w:spacing w:val="-1"/>
        </w:rPr>
        <w:t xml:space="preserve"> a </w:t>
      </w:r>
      <w:r>
        <w:rPr>
          <w:spacing w:val="-1"/>
        </w:rPr>
        <w:t>questo</w:t>
      </w:r>
      <w:r w:rsidRPr="0056372F">
        <w:rPr>
          <w:spacing w:val="-1"/>
        </w:rPr>
        <w:t xml:space="preserve"> </w:t>
      </w:r>
      <w:r>
        <w:rPr>
          <w:spacing w:val="-1"/>
        </w:rPr>
        <w:t>intervallo</w:t>
      </w:r>
      <w:r w:rsidRPr="0056372F">
        <w:rPr>
          <w:spacing w:val="-1"/>
        </w:rPr>
        <w:t xml:space="preserve"> </w:t>
      </w:r>
      <w:r>
        <w:rPr>
          <w:spacing w:val="-1"/>
        </w:rPr>
        <w:t>di</w:t>
      </w:r>
      <w:r w:rsidRPr="0056372F">
        <w:rPr>
          <w:spacing w:val="-1"/>
        </w:rPr>
        <w:t xml:space="preserve"> </w:t>
      </w:r>
      <w:r>
        <w:rPr>
          <w:spacing w:val="-1"/>
        </w:rPr>
        <w:t>tempo.</w:t>
      </w:r>
    </w:p>
    <w:p w14:paraId="35F2C4AF" w14:textId="77777777" w:rsidR="0020313C" w:rsidRPr="0056372F" w:rsidRDefault="0020313C">
      <w:pPr>
        <w:pStyle w:val="Corpotesto"/>
        <w:kinsoku w:val="0"/>
        <w:overflowPunct w:val="0"/>
        <w:spacing w:before="196"/>
        <w:ind w:left="112" w:right="104" w:firstLine="0"/>
        <w:jc w:val="both"/>
        <w:rPr>
          <w:b/>
          <w:bCs/>
          <w:spacing w:val="-1"/>
        </w:rPr>
      </w:pPr>
      <w:r w:rsidRPr="0056372F">
        <w:rPr>
          <w:b/>
          <w:bCs/>
          <w:spacing w:val="-1"/>
        </w:rPr>
        <w:t>La domanda, il curriculum e le dichiarazioni dovranno essere allegati in formato pdf (con firma scansionata e copia di documento di identità in corso di validità o sottoscrizione con firma digitale) e trasmessi tramite casella di posta elettronica certificata (PEC) all'indirizzo PEC comunale:</w:t>
      </w:r>
    </w:p>
    <w:p w14:paraId="3D70476A" w14:textId="77777777" w:rsidR="0020313C" w:rsidRPr="0056372F" w:rsidRDefault="0020313C">
      <w:pPr>
        <w:pStyle w:val="Corpotesto"/>
        <w:kinsoku w:val="0"/>
        <w:overflowPunct w:val="0"/>
        <w:ind w:left="0" w:firstLine="0"/>
        <w:rPr>
          <w:spacing w:val="-1"/>
        </w:rPr>
      </w:pPr>
    </w:p>
    <w:p w14:paraId="17707F2F" w14:textId="77777777" w:rsidR="0020313C" w:rsidRDefault="0020313C">
      <w:pPr>
        <w:pStyle w:val="Corpotesto"/>
        <w:kinsoku w:val="0"/>
        <w:overflowPunct w:val="0"/>
        <w:ind w:left="1881" w:right="1878" w:firstLine="0"/>
        <w:jc w:val="center"/>
        <w:rPr>
          <w:color w:val="000000"/>
        </w:rPr>
      </w:pPr>
      <w:hyperlink r:id="rId5" w:history="1">
        <w:r>
          <w:rPr>
            <w:color w:val="0000FF"/>
            <w:spacing w:val="-1"/>
            <w:u w:val="single"/>
          </w:rPr>
          <w:t>comune.collevaldelsa@postecert.it</w:t>
        </w:r>
      </w:hyperlink>
    </w:p>
    <w:p w14:paraId="51CBE11A" w14:textId="77777777" w:rsidR="0020313C" w:rsidRDefault="0020313C">
      <w:pPr>
        <w:pStyle w:val="Corpotesto"/>
        <w:kinsoku w:val="0"/>
        <w:overflowPunct w:val="0"/>
        <w:spacing w:before="3"/>
        <w:ind w:left="0" w:firstLine="0"/>
        <w:rPr>
          <w:sz w:val="17"/>
          <w:szCs w:val="17"/>
        </w:rPr>
      </w:pPr>
    </w:p>
    <w:p w14:paraId="158770AC" w14:textId="77777777" w:rsidR="0020313C" w:rsidRDefault="0020313C">
      <w:pPr>
        <w:pStyle w:val="Corpotesto"/>
        <w:kinsoku w:val="0"/>
        <w:overflowPunct w:val="0"/>
        <w:spacing w:before="56"/>
        <w:ind w:left="112" w:right="106" w:firstLine="0"/>
        <w:rPr>
          <w:spacing w:val="-2"/>
        </w:rPr>
      </w:pPr>
      <w:r>
        <w:rPr>
          <w:spacing w:val="-1"/>
        </w:rPr>
        <w:t>utilizzando</w:t>
      </w:r>
      <w:r>
        <w:rPr>
          <w:spacing w:val="13"/>
        </w:rPr>
        <w:t xml:space="preserve"> </w:t>
      </w:r>
      <w:r>
        <w:rPr>
          <w:spacing w:val="-1"/>
        </w:rPr>
        <w:t>il</w:t>
      </w:r>
      <w:r>
        <w:rPr>
          <w:spacing w:val="9"/>
        </w:rPr>
        <w:t xml:space="preserve"> </w:t>
      </w:r>
      <w:r>
        <w:rPr>
          <w:spacing w:val="-1"/>
        </w:rPr>
        <w:t>modello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allegato</w:t>
      </w:r>
      <w:r>
        <w:rPr>
          <w:spacing w:val="11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presente</w:t>
      </w:r>
      <w:r>
        <w:rPr>
          <w:spacing w:val="10"/>
        </w:rPr>
        <w:t xml:space="preserve"> </w:t>
      </w:r>
      <w:r>
        <w:rPr>
          <w:spacing w:val="-1"/>
        </w:rPr>
        <w:t>avviso</w:t>
      </w:r>
      <w:r>
        <w:rPr>
          <w:spacing w:val="14"/>
        </w:rPr>
        <w:t xml:space="preserve"> </w:t>
      </w:r>
      <w:r>
        <w:rPr>
          <w:spacing w:val="-1"/>
        </w:rPr>
        <w:t>pubblico.</w:t>
      </w:r>
      <w:r>
        <w:rPr>
          <w:spacing w:val="11"/>
        </w:rPr>
        <w:t xml:space="preserve"> </w:t>
      </w:r>
      <w:r>
        <w:rPr>
          <w:spacing w:val="-1"/>
        </w:rPr>
        <w:t>L'uso</w:t>
      </w:r>
      <w:r>
        <w:rPr>
          <w:spacing w:val="13"/>
        </w:rPr>
        <w:t xml:space="preserve"> </w:t>
      </w:r>
      <w:r>
        <w:rPr>
          <w:spacing w:val="-1"/>
        </w:rPr>
        <w:t>di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9"/>
        </w:rPr>
        <w:t xml:space="preserve"> </w:t>
      </w:r>
      <w:r>
        <w:rPr>
          <w:spacing w:val="-1"/>
        </w:rPr>
        <w:t>modalità</w:t>
      </w:r>
      <w:r>
        <w:rPr>
          <w:spacing w:val="12"/>
        </w:rPr>
        <w:t xml:space="preserve"> </w:t>
      </w:r>
      <w:r>
        <w:rPr>
          <w:spacing w:val="-1"/>
        </w:rPr>
        <w:t>alternativa</w:t>
      </w:r>
      <w:r>
        <w:rPr>
          <w:spacing w:val="12"/>
        </w:rPr>
        <w:t xml:space="preserve"> </w:t>
      </w:r>
      <w:r>
        <w:rPr>
          <w:spacing w:val="-1"/>
        </w:rPr>
        <w:t>alla</w:t>
      </w:r>
      <w:r>
        <w:rPr>
          <w:spacing w:val="8"/>
        </w:rPr>
        <w:t xml:space="preserve"> </w:t>
      </w:r>
      <w:r>
        <w:t>PEC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il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spacing w:val="-1"/>
        </w:rPr>
        <w:t>mancato</w:t>
      </w:r>
      <w:r>
        <w:rPr>
          <w:spacing w:val="1"/>
        </w:rPr>
        <w:t xml:space="preserve"> </w:t>
      </w:r>
      <w:r>
        <w:rPr>
          <w:spacing w:val="-2"/>
        </w:rPr>
        <w:t>uso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modello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t xml:space="preserve"> </w:t>
      </w:r>
      <w:r>
        <w:rPr>
          <w:spacing w:val="-1"/>
        </w:rPr>
        <w:t>domanda</w:t>
      </w:r>
      <w:r>
        <w:t xml:space="preserve"> </w:t>
      </w:r>
      <w:r>
        <w:rPr>
          <w:spacing w:val="-1"/>
        </w:rPr>
        <w:t>comportano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ammissibilità</w:t>
      </w:r>
      <w:r>
        <w:t xml:space="preserve"> </w:t>
      </w:r>
      <w:r>
        <w:rPr>
          <w:spacing w:val="-1"/>
        </w:rPr>
        <w:t>della</w:t>
      </w:r>
      <w:r>
        <w:rPr>
          <w:spacing w:val="1"/>
        </w:rPr>
        <w:t xml:space="preserve"> </w:t>
      </w:r>
      <w:r>
        <w:rPr>
          <w:spacing w:val="-2"/>
        </w:rPr>
        <w:t>domanda.</w:t>
      </w:r>
    </w:p>
    <w:p w14:paraId="07FA423E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26CBEA24" w14:textId="77777777" w:rsidR="0020313C" w:rsidRDefault="0020313C">
      <w:pPr>
        <w:pStyle w:val="Corpotesto"/>
        <w:kinsoku w:val="0"/>
        <w:overflowPunct w:val="0"/>
        <w:spacing w:line="278" w:lineRule="auto"/>
        <w:ind w:left="112" w:right="106" w:firstLine="0"/>
      </w:pPr>
      <w:proofErr w:type="gramStart"/>
      <w:r>
        <w:rPr>
          <w:spacing w:val="-1"/>
        </w:rPr>
        <w:t>Nell'oggetto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della</w:t>
      </w:r>
      <w:proofErr w:type="gramEnd"/>
      <w:r>
        <w:t xml:space="preserve"> </w:t>
      </w:r>
      <w:r>
        <w:rPr>
          <w:spacing w:val="13"/>
        </w:rPr>
        <w:t xml:space="preserve"> </w:t>
      </w:r>
      <w:proofErr w:type="gramStart"/>
      <w:r>
        <w:t xml:space="preserve">PEC </w:t>
      </w:r>
      <w:r>
        <w:rPr>
          <w:spacing w:val="12"/>
        </w:rPr>
        <w:t xml:space="preserve"> </w:t>
      </w:r>
      <w:r>
        <w:rPr>
          <w:spacing w:val="-1"/>
        </w:rPr>
        <w:t>indicare</w:t>
      </w:r>
      <w:proofErr w:type="gramEnd"/>
      <w:r>
        <w:rPr>
          <w:spacing w:val="-1"/>
        </w:rPr>
        <w:t>:</w:t>
      </w:r>
      <w:r>
        <w:t xml:space="preserve"> </w:t>
      </w:r>
      <w:r>
        <w:rPr>
          <w:spacing w:val="14"/>
        </w:rPr>
        <w:t xml:space="preserve"> </w:t>
      </w:r>
      <w:proofErr w:type="gramStart"/>
      <w:r>
        <w:rPr>
          <w:b/>
          <w:bCs/>
          <w:spacing w:val="-1"/>
        </w:rPr>
        <w:t>CANDIDATURA</w:t>
      </w:r>
      <w:r>
        <w:rPr>
          <w:b/>
          <w:bCs/>
        </w:rPr>
        <w:t xml:space="preserve"> 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ALLA</w:t>
      </w:r>
      <w:proofErr w:type="gramEnd"/>
      <w:r>
        <w:rPr>
          <w:b/>
          <w:bCs/>
        </w:rPr>
        <w:t xml:space="preserve"> </w:t>
      </w:r>
      <w:r>
        <w:rPr>
          <w:b/>
          <w:bCs/>
          <w:spacing w:val="16"/>
        </w:rPr>
        <w:t xml:space="preserve"> </w:t>
      </w:r>
      <w:proofErr w:type="gramStart"/>
      <w:r>
        <w:rPr>
          <w:b/>
          <w:bCs/>
          <w:spacing w:val="-1"/>
        </w:rPr>
        <w:t>NOMINA</w:t>
      </w:r>
      <w:r>
        <w:rPr>
          <w:b/>
          <w:bCs/>
        </w:rPr>
        <w:t xml:space="preserve"> 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DI</w:t>
      </w:r>
      <w:proofErr w:type="gramEnd"/>
      <w:r>
        <w:rPr>
          <w:b/>
          <w:bCs/>
        </w:rPr>
        <w:t xml:space="preserve"> </w:t>
      </w:r>
      <w:r>
        <w:rPr>
          <w:b/>
          <w:bCs/>
          <w:spacing w:val="14"/>
        </w:rPr>
        <w:t xml:space="preserve"> </w:t>
      </w:r>
      <w:proofErr w:type="gramStart"/>
      <w:r>
        <w:rPr>
          <w:b/>
          <w:bCs/>
          <w:spacing w:val="-1"/>
        </w:rPr>
        <w:t>COMPONENTE</w:t>
      </w:r>
      <w:r>
        <w:rPr>
          <w:b/>
          <w:bCs/>
        </w:rPr>
        <w:t xml:space="preserve"> 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DEL</w:t>
      </w:r>
      <w:proofErr w:type="gramEnd"/>
      <w:r>
        <w:rPr>
          <w:b/>
          <w:bCs/>
        </w:rPr>
        <w:t xml:space="preserve"> </w:t>
      </w:r>
      <w:r>
        <w:rPr>
          <w:b/>
          <w:bCs/>
          <w:spacing w:val="13"/>
        </w:rPr>
        <w:t xml:space="preserve"> </w:t>
      </w:r>
      <w:proofErr w:type="gramStart"/>
      <w:r>
        <w:rPr>
          <w:b/>
          <w:bCs/>
          <w:spacing w:val="-1"/>
        </w:rPr>
        <w:t>COLLEGIO</w:t>
      </w:r>
      <w:r>
        <w:rPr>
          <w:b/>
          <w:bCs/>
        </w:rPr>
        <w:t xml:space="preserve"> 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DEI</w:t>
      </w:r>
      <w:proofErr w:type="gramEnd"/>
      <w:r>
        <w:rPr>
          <w:rFonts w:ascii="Times New Roman" w:hAnsi="Times New Roman" w:cs="Times New Roman"/>
          <w:b/>
          <w:bCs/>
          <w:spacing w:val="57"/>
        </w:rPr>
        <w:t xml:space="preserve"> </w:t>
      </w:r>
      <w:r>
        <w:rPr>
          <w:b/>
          <w:bCs/>
          <w:spacing w:val="-1"/>
        </w:rPr>
        <w:t>REVISORI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DEI CONTI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DELL’AZIENDA</w:t>
      </w:r>
      <w:r>
        <w:rPr>
          <w:b/>
          <w:bCs/>
          <w:spacing w:val="2"/>
        </w:rPr>
        <w:t xml:space="preserve"> </w:t>
      </w:r>
      <w:r>
        <w:rPr>
          <w:b/>
          <w:bCs/>
          <w:spacing w:val="-1"/>
        </w:rPr>
        <w:t>SPECIALE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MULTISERVIZI</w:t>
      </w:r>
    </w:p>
    <w:p w14:paraId="77E22198" w14:textId="77777777" w:rsidR="0020313C" w:rsidRDefault="0020313C">
      <w:pPr>
        <w:pStyle w:val="Corpotesto"/>
        <w:kinsoku w:val="0"/>
        <w:overflowPunct w:val="0"/>
        <w:spacing w:line="278" w:lineRule="auto"/>
        <w:ind w:left="112" w:right="106" w:firstLine="0"/>
        <w:sectPr w:rsidR="0020313C"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392FBF1A" w14:textId="77777777" w:rsidR="0020313C" w:rsidRDefault="0020313C">
      <w:pPr>
        <w:pStyle w:val="Corpotesto"/>
        <w:kinsoku w:val="0"/>
        <w:overflowPunct w:val="0"/>
        <w:spacing w:before="33"/>
        <w:ind w:left="112" w:right="105" w:firstLine="0"/>
        <w:jc w:val="both"/>
        <w:rPr>
          <w:spacing w:val="-1"/>
        </w:rPr>
      </w:pPr>
      <w:r>
        <w:lastRenderedPageBreak/>
        <w:t>La</w:t>
      </w:r>
      <w:r>
        <w:rPr>
          <w:spacing w:val="12"/>
        </w:rPr>
        <w:t xml:space="preserve"> </w:t>
      </w:r>
      <w:r>
        <w:rPr>
          <w:spacing w:val="-1"/>
        </w:rPr>
        <w:t>presentazione</w:t>
      </w:r>
      <w:r>
        <w:rPr>
          <w:spacing w:val="13"/>
        </w:rPr>
        <w:t xml:space="preserve"> </w:t>
      </w:r>
      <w:r>
        <w:rPr>
          <w:spacing w:val="-1"/>
        </w:rPr>
        <w:t>della</w:t>
      </w:r>
      <w:r>
        <w:rPr>
          <w:spacing w:val="12"/>
        </w:rPr>
        <w:t xml:space="preserve"> </w:t>
      </w:r>
      <w:r>
        <w:rPr>
          <w:spacing w:val="-2"/>
        </w:rPr>
        <w:t>domanda</w:t>
      </w:r>
      <w:r>
        <w:rPr>
          <w:spacing w:val="13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rPr>
          <w:spacing w:val="-1"/>
        </w:rPr>
        <w:t>vincola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2"/>
        </w:rPr>
        <w:t>alcun</w:t>
      </w:r>
      <w:r>
        <w:rPr>
          <w:spacing w:val="12"/>
        </w:rPr>
        <w:t xml:space="preserve"> </w:t>
      </w:r>
      <w:r>
        <w:rPr>
          <w:spacing w:val="-1"/>
        </w:rPr>
        <w:t>modo</w:t>
      </w:r>
      <w:r>
        <w:rPr>
          <w:spacing w:val="13"/>
        </w:rPr>
        <w:t xml:space="preserve"> </w:t>
      </w:r>
      <w:r>
        <w:rPr>
          <w:spacing w:val="-1"/>
        </w:rPr>
        <w:t>l’amministrazione.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di</w:t>
      </w:r>
      <w:r>
        <w:rPr>
          <w:spacing w:val="12"/>
        </w:rPr>
        <w:t xml:space="preserve"> </w:t>
      </w:r>
      <w:r>
        <w:rPr>
          <w:spacing w:val="-1"/>
        </w:rPr>
        <w:t>designazione</w:t>
      </w:r>
      <w:r>
        <w:rPr>
          <w:spacing w:val="10"/>
        </w:rPr>
        <w:t xml:space="preserve"> </w:t>
      </w:r>
      <w:r>
        <w:rPr>
          <w:spacing w:val="-1"/>
        </w:rPr>
        <w:t>e/o</w:t>
      </w:r>
      <w:r>
        <w:rPr>
          <w:rFonts w:ascii="Times New Roman" w:hAnsi="Times New Roman" w:cs="Times New Roman"/>
          <w:spacing w:val="81"/>
        </w:rPr>
        <w:t xml:space="preserve"> </w:t>
      </w:r>
      <w:r>
        <w:rPr>
          <w:spacing w:val="-1"/>
        </w:rPr>
        <w:t>di</w:t>
      </w:r>
      <w:r>
        <w:rPr>
          <w:spacing w:val="38"/>
        </w:rPr>
        <w:t xml:space="preserve"> </w:t>
      </w:r>
      <w:r>
        <w:rPr>
          <w:spacing w:val="-1"/>
        </w:rPr>
        <w:t>nomina</w:t>
      </w:r>
      <w:r>
        <w:rPr>
          <w:spacing w:val="38"/>
        </w:rPr>
        <w:t xml:space="preserve"> </w:t>
      </w:r>
      <w:r>
        <w:rPr>
          <w:spacing w:val="-1"/>
        </w:rPr>
        <w:t>il</w:t>
      </w:r>
      <w:r>
        <w:rPr>
          <w:spacing w:val="36"/>
        </w:rPr>
        <w:t xml:space="preserve"> </w:t>
      </w:r>
      <w:r>
        <w:rPr>
          <w:spacing w:val="-1"/>
        </w:rPr>
        <w:t>Comune</w:t>
      </w:r>
      <w:r>
        <w:rPr>
          <w:spacing w:val="40"/>
        </w:rPr>
        <w:t xml:space="preserve"> </w:t>
      </w:r>
      <w:r>
        <w:rPr>
          <w:spacing w:val="-1"/>
        </w:rPr>
        <w:t>di</w:t>
      </w:r>
      <w:r>
        <w:rPr>
          <w:spacing w:val="36"/>
        </w:rPr>
        <w:t xml:space="preserve"> </w:t>
      </w:r>
      <w:r>
        <w:rPr>
          <w:spacing w:val="-1"/>
        </w:rPr>
        <w:t>Colle</w:t>
      </w:r>
      <w:r>
        <w:rPr>
          <w:spacing w:val="37"/>
        </w:rPr>
        <w:t xml:space="preserve"> </w:t>
      </w:r>
      <w:r>
        <w:rPr>
          <w:spacing w:val="-1"/>
        </w:rPr>
        <w:t>di</w:t>
      </w:r>
      <w:r>
        <w:rPr>
          <w:spacing w:val="38"/>
        </w:rPr>
        <w:t xml:space="preserve"> </w:t>
      </w:r>
      <w:r>
        <w:rPr>
          <w:spacing w:val="-1"/>
        </w:rPr>
        <w:t>Val</w:t>
      </w:r>
      <w:r>
        <w:rPr>
          <w:spacing w:val="37"/>
        </w:rPr>
        <w:t xml:space="preserve"> </w:t>
      </w:r>
      <w:r>
        <w:rPr>
          <w:spacing w:val="-1"/>
        </w:rPr>
        <w:t>d’Elsa</w:t>
      </w:r>
      <w:r>
        <w:rPr>
          <w:spacing w:val="36"/>
        </w:rPr>
        <w:t xml:space="preserve"> </w:t>
      </w:r>
      <w:r>
        <w:t>si</w:t>
      </w:r>
      <w:r>
        <w:rPr>
          <w:spacing w:val="36"/>
        </w:rPr>
        <w:t xml:space="preserve"> </w:t>
      </w:r>
      <w:r>
        <w:rPr>
          <w:spacing w:val="-1"/>
        </w:rPr>
        <w:t>riserva</w:t>
      </w:r>
      <w:r>
        <w:rPr>
          <w:spacing w:val="39"/>
        </w:rPr>
        <w:t xml:space="preserve"> </w:t>
      </w:r>
      <w:r>
        <w:rPr>
          <w:spacing w:val="-1"/>
        </w:rPr>
        <w:t>di</w:t>
      </w:r>
      <w:r>
        <w:rPr>
          <w:spacing w:val="36"/>
        </w:rPr>
        <w:t xml:space="preserve"> </w:t>
      </w:r>
      <w:r>
        <w:rPr>
          <w:spacing w:val="-1"/>
        </w:rPr>
        <w:t>verificare</w:t>
      </w:r>
      <w:r>
        <w:rPr>
          <w:spacing w:val="37"/>
        </w:rPr>
        <w:t xml:space="preserve"> </w:t>
      </w:r>
      <w:r>
        <w:rPr>
          <w:spacing w:val="-1"/>
        </w:rPr>
        <w:t>il</w:t>
      </w:r>
      <w:r>
        <w:rPr>
          <w:spacing w:val="38"/>
        </w:rPr>
        <w:t xml:space="preserve"> </w:t>
      </w:r>
      <w:r>
        <w:rPr>
          <w:spacing w:val="-1"/>
        </w:rPr>
        <w:t>possesso</w:t>
      </w:r>
      <w:r>
        <w:rPr>
          <w:spacing w:val="36"/>
        </w:rPr>
        <w:t xml:space="preserve"> </w:t>
      </w:r>
      <w:r>
        <w:rPr>
          <w:spacing w:val="-1"/>
        </w:rPr>
        <w:t>dei</w:t>
      </w:r>
      <w:r>
        <w:rPr>
          <w:spacing w:val="38"/>
        </w:rPr>
        <w:t xml:space="preserve"> </w:t>
      </w:r>
      <w:r>
        <w:rPr>
          <w:spacing w:val="-1"/>
        </w:rPr>
        <w:t>requisiti</w:t>
      </w:r>
      <w:r>
        <w:rPr>
          <w:spacing w:val="36"/>
        </w:rPr>
        <w:t xml:space="preserve"> </w:t>
      </w:r>
      <w:r>
        <w:rPr>
          <w:spacing w:val="-1"/>
        </w:rPr>
        <w:t>dichiarati</w:t>
      </w:r>
      <w:r>
        <w:rPr>
          <w:spacing w:val="37"/>
        </w:rPr>
        <w:t xml:space="preserve"> </w:t>
      </w:r>
      <w:r>
        <w:rPr>
          <w:spacing w:val="-2"/>
        </w:rPr>
        <w:t>e/o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spacing w:val="-1"/>
        </w:rPr>
        <w:t>l’assenza</w:t>
      </w:r>
      <w: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impedimenti</w:t>
      </w:r>
      <w:r>
        <w:t xml:space="preserve"> </w:t>
      </w:r>
      <w:r>
        <w:rPr>
          <w:spacing w:val="-2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nomina.</w:t>
      </w:r>
    </w:p>
    <w:p w14:paraId="77C31E16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13662370" w14:textId="77777777" w:rsidR="0020313C" w:rsidRDefault="0020313C">
      <w:pPr>
        <w:pStyle w:val="Corpotesto"/>
        <w:kinsoku w:val="0"/>
        <w:overflowPunct w:val="0"/>
        <w:ind w:left="112" w:right="104" w:firstLine="0"/>
        <w:jc w:val="both"/>
        <w:rPr>
          <w:spacing w:val="-1"/>
        </w:rPr>
      </w:pPr>
      <w:r>
        <w:rPr>
          <w:spacing w:val="-1"/>
        </w:rPr>
        <w:t>Il</w:t>
      </w:r>
      <w:r>
        <w:rPr>
          <w:spacing w:val="31"/>
        </w:rPr>
        <w:t xml:space="preserve"> </w:t>
      </w:r>
      <w:r>
        <w:rPr>
          <w:spacing w:val="-1"/>
        </w:rPr>
        <w:t>Sindaco</w:t>
      </w:r>
      <w:r>
        <w:rPr>
          <w:spacing w:val="32"/>
        </w:rPr>
        <w:t xml:space="preserve"> </w:t>
      </w:r>
      <w:r>
        <w:rPr>
          <w:spacing w:val="-1"/>
        </w:rPr>
        <w:t>potrà</w:t>
      </w:r>
      <w:r>
        <w:rPr>
          <w:spacing w:val="31"/>
        </w:rPr>
        <w:t xml:space="preserve"> </w:t>
      </w:r>
      <w:r>
        <w:rPr>
          <w:spacing w:val="-2"/>
        </w:rPr>
        <w:t>procedere</w:t>
      </w:r>
      <w:r>
        <w:rPr>
          <w:spacing w:val="33"/>
        </w:rPr>
        <w:t xml:space="preserve"> </w:t>
      </w:r>
      <w:r>
        <w:rPr>
          <w:spacing w:val="-1"/>
        </w:rPr>
        <w:t>alla</w:t>
      </w:r>
      <w:r>
        <w:rPr>
          <w:spacing w:val="31"/>
        </w:rPr>
        <w:t xml:space="preserve"> </w:t>
      </w:r>
      <w:r>
        <w:rPr>
          <w:spacing w:val="-1"/>
        </w:rPr>
        <w:t>nomina</w:t>
      </w:r>
      <w:r>
        <w:rPr>
          <w:spacing w:val="31"/>
        </w:rPr>
        <w:t xml:space="preserve"> </w:t>
      </w:r>
      <w:r>
        <w:rPr>
          <w:spacing w:val="-1"/>
        </w:rPr>
        <w:t>anche</w:t>
      </w:r>
      <w:r>
        <w:rPr>
          <w:spacing w:val="32"/>
        </w:rPr>
        <w:t xml:space="preserve"> </w:t>
      </w:r>
      <w:r>
        <w:rPr>
          <w:spacing w:val="-1"/>
        </w:rPr>
        <w:t>in</w:t>
      </w:r>
      <w:r>
        <w:rPr>
          <w:spacing w:val="31"/>
        </w:rPr>
        <w:t xml:space="preserve"> </w:t>
      </w:r>
      <w:r>
        <w:rPr>
          <w:spacing w:val="-1"/>
        </w:rPr>
        <w:t>presenza</w:t>
      </w:r>
      <w:r>
        <w:rPr>
          <w:spacing w:val="31"/>
        </w:rPr>
        <w:t xml:space="preserve"> </w:t>
      </w:r>
      <w:r>
        <w:rPr>
          <w:spacing w:val="-1"/>
        </w:rPr>
        <w:t>di</w:t>
      </w:r>
      <w:r>
        <w:rPr>
          <w:spacing w:val="31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t>sola</w:t>
      </w:r>
      <w:r>
        <w:rPr>
          <w:spacing w:val="31"/>
        </w:rPr>
        <w:t xml:space="preserve"> </w:t>
      </w:r>
      <w:r>
        <w:rPr>
          <w:spacing w:val="-2"/>
        </w:rPr>
        <w:t>domanda</w:t>
      </w:r>
      <w:r>
        <w:rPr>
          <w:spacing w:val="31"/>
        </w:rPr>
        <w:t xml:space="preserve"> </w:t>
      </w:r>
      <w:r>
        <w:rPr>
          <w:spacing w:val="-1"/>
        </w:rPr>
        <w:t>ove</w:t>
      </w:r>
      <w:r>
        <w:rPr>
          <w:spacing w:val="32"/>
        </w:rPr>
        <w:t xml:space="preserve"> </w:t>
      </w:r>
      <w:r>
        <w:rPr>
          <w:spacing w:val="-1"/>
        </w:rPr>
        <w:t>questa</w:t>
      </w:r>
      <w:r>
        <w:rPr>
          <w:spacing w:val="32"/>
        </w:rPr>
        <w:t xml:space="preserve"> </w:t>
      </w:r>
      <w:r>
        <w:rPr>
          <w:spacing w:val="-1"/>
        </w:rPr>
        <w:t>sia</w:t>
      </w:r>
      <w:r>
        <w:rPr>
          <w:spacing w:val="31"/>
        </w:rPr>
        <w:t xml:space="preserve"> </w:t>
      </w:r>
      <w:r>
        <w:rPr>
          <w:spacing w:val="-1"/>
        </w:rPr>
        <w:t>risultata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spacing w:val="-1"/>
        </w:rPr>
        <w:t>idonea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qualificata</w:t>
      </w:r>
      <w:r>
        <w:rPr>
          <w:spacing w:val="26"/>
        </w:rPr>
        <w:t xml:space="preserve"> </w:t>
      </w:r>
      <w:r>
        <w:rPr>
          <w:spacing w:val="-1"/>
        </w:rPr>
        <w:t>ai</w:t>
      </w:r>
      <w:r>
        <w:rPr>
          <w:spacing w:val="27"/>
        </w:rPr>
        <w:t xml:space="preserve"> </w:t>
      </w:r>
      <w:r>
        <w:rPr>
          <w:spacing w:val="-1"/>
        </w:rPr>
        <w:t>fini</w:t>
      </w:r>
      <w:r>
        <w:rPr>
          <w:spacing w:val="24"/>
        </w:rPr>
        <w:t xml:space="preserve"> </w:t>
      </w:r>
      <w:r>
        <w:rPr>
          <w:spacing w:val="-1"/>
        </w:rPr>
        <w:t>della</w:t>
      </w:r>
      <w:r>
        <w:rPr>
          <w:spacing w:val="26"/>
        </w:rPr>
        <w:t xml:space="preserve"> </w:t>
      </w:r>
      <w:r>
        <w:rPr>
          <w:spacing w:val="-1"/>
        </w:rPr>
        <w:t>eventuale</w:t>
      </w:r>
      <w:r>
        <w:rPr>
          <w:spacing w:val="27"/>
        </w:rPr>
        <w:t xml:space="preserve"> </w:t>
      </w:r>
      <w:r>
        <w:rPr>
          <w:spacing w:val="-1"/>
        </w:rPr>
        <w:t>nomina.</w:t>
      </w:r>
      <w:r>
        <w:rPr>
          <w:spacing w:val="27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rPr>
          <w:spacing w:val="-1"/>
        </w:rPr>
        <w:t>procederà</w:t>
      </w:r>
      <w:r>
        <w:rPr>
          <w:spacing w:val="27"/>
        </w:rPr>
        <w:t xml:space="preserve"> </w:t>
      </w:r>
      <w:r>
        <w:rPr>
          <w:spacing w:val="-1"/>
        </w:rPr>
        <w:t>ad</w:t>
      </w:r>
      <w:r>
        <w:rPr>
          <w:spacing w:val="26"/>
        </w:rPr>
        <w:t xml:space="preserve"> </w:t>
      </w:r>
      <w:r>
        <w:rPr>
          <w:spacing w:val="-1"/>
        </w:rPr>
        <w:t>alcuna</w:t>
      </w:r>
      <w:r>
        <w:rPr>
          <w:spacing w:val="26"/>
        </w:rPr>
        <w:t xml:space="preserve"> </w:t>
      </w:r>
      <w:r>
        <w:rPr>
          <w:spacing w:val="-1"/>
        </w:rPr>
        <w:t>nomina</w:t>
      </w:r>
      <w:r>
        <w:rPr>
          <w:spacing w:val="26"/>
        </w:rPr>
        <w:t xml:space="preserve"> </w:t>
      </w:r>
      <w:r>
        <w:rPr>
          <w:spacing w:val="-1"/>
        </w:rPr>
        <w:t>qualora</w:t>
      </w:r>
      <w:r>
        <w:rPr>
          <w:spacing w:val="27"/>
        </w:rPr>
        <w:t xml:space="preserve"> </w:t>
      </w:r>
      <w:r>
        <w:rPr>
          <w:spacing w:val="-1"/>
        </w:rPr>
        <w:t>nessuna</w:t>
      </w:r>
      <w:r>
        <w:rPr>
          <w:rFonts w:ascii="Times New Roman" w:hAnsi="Times New Roman" w:cs="Times New Roman"/>
          <w:spacing w:val="69"/>
        </w:rPr>
        <w:t xml:space="preserve"> </w:t>
      </w:r>
      <w:r>
        <w:rPr>
          <w:spacing w:val="-1"/>
        </w:rPr>
        <w:t>delle</w:t>
      </w:r>
      <w:r>
        <w:rPr>
          <w:spacing w:val="1"/>
        </w:rPr>
        <w:t xml:space="preserve"> </w:t>
      </w:r>
      <w:r>
        <w:rPr>
          <w:spacing w:val="-1"/>
        </w:rPr>
        <w:t>candidature</w:t>
      </w:r>
      <w:r>
        <w:rPr>
          <w:spacing w:val="-2"/>
        </w:rPr>
        <w:t xml:space="preserve"> </w:t>
      </w:r>
      <w:r>
        <w:rPr>
          <w:spacing w:val="-1"/>
        </w:rPr>
        <w:t>pervenuta</w:t>
      </w:r>
      <w:r>
        <w:t xml:space="preserve"> </w:t>
      </w:r>
      <w:r>
        <w:rPr>
          <w:spacing w:val="-1"/>
        </w:rPr>
        <w:t>sia</w:t>
      </w:r>
      <w:r>
        <w:rPr>
          <w:spacing w:val="1"/>
        </w:rPr>
        <w:t xml:space="preserve"> </w:t>
      </w:r>
      <w:r>
        <w:rPr>
          <w:spacing w:val="-1"/>
        </w:rPr>
        <w:t>risultata</w:t>
      </w:r>
      <w:r>
        <w:t xml:space="preserve"> </w:t>
      </w:r>
      <w:r>
        <w:rPr>
          <w:spacing w:val="-1"/>
        </w:rPr>
        <w:t>adeguata.</w:t>
      </w:r>
    </w:p>
    <w:p w14:paraId="506A3376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1545236A" w14:textId="77777777" w:rsidR="0020313C" w:rsidRDefault="0020313C">
      <w:pPr>
        <w:pStyle w:val="Corpotesto"/>
        <w:kinsoku w:val="0"/>
        <w:overflowPunct w:val="0"/>
        <w:spacing w:line="267" w:lineRule="exact"/>
        <w:ind w:left="112" w:firstLine="0"/>
        <w:jc w:val="both"/>
        <w:rPr>
          <w:spacing w:val="-1"/>
        </w:rPr>
      </w:pPr>
      <w:r>
        <w:t>Non</w:t>
      </w:r>
      <w:r>
        <w:rPr>
          <w:spacing w:val="-1"/>
        </w:rPr>
        <w:t xml:space="preserve"> saranno prese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considerazione</w:t>
      </w:r>
      <w:r>
        <w:rPr>
          <w:spacing w:val="-2"/>
        </w:rPr>
        <w:t xml:space="preserve"> </w:t>
      </w:r>
      <w:r>
        <w:rPr>
          <w:b/>
          <w:bCs/>
          <w:spacing w:val="-1"/>
        </w:rPr>
        <w:t xml:space="preserve">comportando </w:t>
      </w:r>
      <w:r>
        <w:rPr>
          <w:b/>
          <w:bCs/>
        </w:rPr>
        <w:t>la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1"/>
        </w:rPr>
        <w:t>automatica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esclusione </w:t>
      </w:r>
      <w:r>
        <w:rPr>
          <w:spacing w:val="-1"/>
        </w:rPr>
        <w:t>le</w:t>
      </w:r>
      <w:r>
        <w:rPr>
          <w:spacing w:val="1"/>
        </w:rPr>
        <w:t xml:space="preserve"> </w:t>
      </w:r>
      <w:r>
        <w:rPr>
          <w:spacing w:val="-1"/>
        </w:rPr>
        <w:t>domande:</w:t>
      </w:r>
    </w:p>
    <w:p w14:paraId="186C626A" w14:textId="77777777" w:rsidR="0020313C" w:rsidRDefault="0020313C">
      <w:pPr>
        <w:pStyle w:val="Titolo1"/>
        <w:numPr>
          <w:ilvl w:val="0"/>
          <w:numId w:val="3"/>
        </w:numPr>
        <w:tabs>
          <w:tab w:val="left" w:pos="231"/>
        </w:tabs>
        <w:kinsoku w:val="0"/>
        <w:overflowPunct w:val="0"/>
        <w:spacing w:line="267" w:lineRule="exact"/>
        <w:jc w:val="both"/>
        <w:rPr>
          <w:b w:val="0"/>
          <w:bCs w:val="0"/>
        </w:rPr>
      </w:pPr>
      <w:r>
        <w:rPr>
          <w:spacing w:val="-1"/>
        </w:rPr>
        <w:t xml:space="preserve">inviate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ritardo;</w:t>
      </w:r>
    </w:p>
    <w:p w14:paraId="11084C3C" w14:textId="77777777" w:rsidR="0020313C" w:rsidRDefault="0020313C">
      <w:pPr>
        <w:pStyle w:val="Corpotesto"/>
        <w:numPr>
          <w:ilvl w:val="0"/>
          <w:numId w:val="3"/>
        </w:numPr>
        <w:tabs>
          <w:tab w:val="left" w:pos="231"/>
        </w:tabs>
        <w:kinsoku w:val="0"/>
        <w:overflowPunct w:val="0"/>
        <w:jc w:val="both"/>
      </w:pPr>
      <w:r>
        <w:rPr>
          <w:b/>
          <w:bCs/>
          <w:spacing w:val="-1"/>
        </w:rPr>
        <w:t>prive di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firma autografa</w:t>
      </w:r>
      <w:r>
        <w:rPr>
          <w:b/>
          <w:bCs/>
        </w:rPr>
        <w:t xml:space="preserve"> o</w:t>
      </w:r>
      <w:r>
        <w:rPr>
          <w:b/>
          <w:bCs/>
          <w:spacing w:val="-1"/>
        </w:rPr>
        <w:t xml:space="preserve"> digitale;</w:t>
      </w:r>
    </w:p>
    <w:p w14:paraId="06615777" w14:textId="77777777" w:rsidR="0020313C" w:rsidRDefault="0020313C">
      <w:pPr>
        <w:pStyle w:val="Corpotesto"/>
        <w:numPr>
          <w:ilvl w:val="0"/>
          <w:numId w:val="3"/>
        </w:numPr>
        <w:tabs>
          <w:tab w:val="left" w:pos="231"/>
        </w:tabs>
        <w:kinsoku w:val="0"/>
        <w:overflowPunct w:val="0"/>
        <w:jc w:val="both"/>
      </w:pPr>
      <w:r>
        <w:rPr>
          <w:b/>
          <w:bCs/>
          <w:spacing w:val="-1"/>
        </w:rPr>
        <w:t>priva degli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allegati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previsti.</w:t>
      </w:r>
    </w:p>
    <w:p w14:paraId="5F653683" w14:textId="77777777" w:rsidR="0020313C" w:rsidRDefault="0020313C">
      <w:pPr>
        <w:pStyle w:val="Corpotesto"/>
        <w:kinsoku w:val="0"/>
        <w:overflowPunct w:val="0"/>
        <w:ind w:left="0" w:firstLine="0"/>
        <w:rPr>
          <w:b/>
          <w:bCs/>
        </w:rPr>
      </w:pPr>
    </w:p>
    <w:p w14:paraId="48E927F7" w14:textId="77777777" w:rsidR="0020313C" w:rsidRDefault="0020313C">
      <w:pPr>
        <w:pStyle w:val="Corpotesto"/>
        <w:kinsoku w:val="0"/>
        <w:overflowPunct w:val="0"/>
        <w:spacing w:before="1"/>
        <w:ind w:left="0" w:firstLine="0"/>
        <w:rPr>
          <w:b/>
          <w:bCs/>
        </w:rPr>
      </w:pPr>
    </w:p>
    <w:p w14:paraId="33AF098B" w14:textId="77777777" w:rsidR="0020313C" w:rsidRDefault="0020313C">
      <w:pPr>
        <w:pStyle w:val="Corpotesto"/>
        <w:kinsoku w:val="0"/>
        <w:overflowPunct w:val="0"/>
        <w:ind w:left="2551" w:firstLine="0"/>
      </w:pPr>
      <w:r>
        <w:rPr>
          <w:b/>
          <w:bCs/>
          <w:spacing w:val="-1"/>
        </w:rPr>
        <w:t>INDIVIDUAZIONE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DELLA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PROFESSIONALITA’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IDONEA</w:t>
      </w:r>
    </w:p>
    <w:p w14:paraId="5D0DF907" w14:textId="77777777" w:rsidR="0020313C" w:rsidRDefault="0020313C">
      <w:pPr>
        <w:pStyle w:val="Corpotesto"/>
        <w:kinsoku w:val="0"/>
        <w:overflowPunct w:val="0"/>
        <w:ind w:left="0" w:firstLine="0"/>
        <w:rPr>
          <w:b/>
          <w:bCs/>
        </w:rPr>
      </w:pPr>
    </w:p>
    <w:p w14:paraId="7C177215" w14:textId="77777777" w:rsidR="0020313C" w:rsidRPr="005B2DCC" w:rsidRDefault="0020313C">
      <w:pPr>
        <w:pStyle w:val="Corpotesto"/>
        <w:kinsoku w:val="0"/>
        <w:overflowPunct w:val="0"/>
        <w:ind w:left="112" w:right="105" w:firstLine="0"/>
        <w:jc w:val="both"/>
        <w:rPr>
          <w:spacing w:val="-1"/>
        </w:rPr>
      </w:pPr>
      <w:r>
        <w:rPr>
          <w:spacing w:val="-1"/>
        </w:rPr>
        <w:t>Il</w:t>
      </w:r>
      <w:r>
        <w:rPr>
          <w:spacing w:val="31"/>
        </w:rPr>
        <w:t xml:space="preserve"> </w:t>
      </w:r>
      <w:r>
        <w:rPr>
          <w:spacing w:val="-1"/>
        </w:rPr>
        <w:t>procedimento</w:t>
      </w:r>
      <w:r>
        <w:rPr>
          <w:spacing w:val="30"/>
        </w:rPr>
        <w:t xml:space="preserve"> </w:t>
      </w:r>
      <w:r>
        <w:rPr>
          <w:spacing w:val="-1"/>
        </w:rPr>
        <w:t>avviato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disciplinato</w:t>
      </w:r>
      <w:r>
        <w:rPr>
          <w:spacing w:val="32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il</w:t>
      </w:r>
      <w:r>
        <w:rPr>
          <w:spacing w:val="28"/>
        </w:rPr>
        <w:t xml:space="preserve"> </w:t>
      </w:r>
      <w:r>
        <w:rPr>
          <w:spacing w:val="-1"/>
        </w:rPr>
        <w:t>presente</w:t>
      </w:r>
      <w:r>
        <w:rPr>
          <w:spacing w:val="33"/>
        </w:rPr>
        <w:t xml:space="preserve"> </w:t>
      </w:r>
      <w:r>
        <w:rPr>
          <w:spacing w:val="-1"/>
        </w:rPr>
        <w:t>avviso</w:t>
      </w:r>
      <w:r>
        <w:rPr>
          <w:spacing w:val="32"/>
        </w:rPr>
        <w:t xml:space="preserve"> </w:t>
      </w:r>
      <w:r>
        <w:rPr>
          <w:spacing w:val="-1"/>
        </w:rPr>
        <w:t>ha</w:t>
      </w:r>
      <w:r>
        <w:rPr>
          <w:spacing w:val="29"/>
        </w:rPr>
        <w:t xml:space="preserve"> </w:t>
      </w:r>
      <w:r>
        <w:rPr>
          <w:b/>
          <w:bCs/>
          <w:spacing w:val="-1"/>
        </w:rPr>
        <w:t>natura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1"/>
        </w:rPr>
        <w:t>meramente</w:t>
      </w:r>
      <w:r>
        <w:rPr>
          <w:b/>
          <w:bCs/>
          <w:spacing w:val="30"/>
        </w:rPr>
        <w:t xml:space="preserve"> </w:t>
      </w:r>
      <w:r>
        <w:rPr>
          <w:b/>
          <w:bCs/>
          <w:spacing w:val="-1"/>
        </w:rPr>
        <w:t>esplorativa</w:t>
      </w:r>
      <w:r>
        <w:rPr>
          <w:b/>
          <w:bCs/>
          <w:spacing w:val="28"/>
        </w:rPr>
        <w:t xml:space="preserve"> </w:t>
      </w:r>
      <w:r>
        <w:rPr>
          <w:spacing w:val="-1"/>
        </w:rPr>
        <w:t>essendo</w:t>
      </w:r>
      <w:r>
        <w:rPr>
          <w:rFonts w:ascii="Times New Roman" w:hAnsi="Times New Roman" w:cs="Times New Roman"/>
          <w:spacing w:val="53"/>
        </w:rPr>
        <w:t xml:space="preserve"> </w:t>
      </w:r>
      <w:r w:rsidRPr="005B2DCC">
        <w:rPr>
          <w:spacing w:val="-1"/>
        </w:rPr>
        <w:t>finalizzato</w:t>
      </w:r>
      <w:r w:rsidRPr="005B2DCC">
        <w:rPr>
          <w:spacing w:val="44"/>
        </w:rPr>
        <w:t xml:space="preserve"> </w:t>
      </w:r>
      <w:r w:rsidRPr="005B2DCC">
        <w:rPr>
          <w:spacing w:val="-1"/>
        </w:rPr>
        <w:t>all’individuazione</w:t>
      </w:r>
      <w:r w:rsidRPr="005B2DCC">
        <w:rPr>
          <w:spacing w:val="44"/>
        </w:rPr>
        <w:t xml:space="preserve"> </w:t>
      </w:r>
      <w:r w:rsidRPr="005B2DCC">
        <w:rPr>
          <w:spacing w:val="-1"/>
        </w:rPr>
        <w:t>dei</w:t>
      </w:r>
      <w:r w:rsidRPr="005B2DCC">
        <w:rPr>
          <w:spacing w:val="43"/>
        </w:rPr>
        <w:t xml:space="preserve"> </w:t>
      </w:r>
      <w:r w:rsidRPr="005B2DCC">
        <w:rPr>
          <w:spacing w:val="-1"/>
        </w:rPr>
        <w:t>candidati</w:t>
      </w:r>
      <w:r w:rsidRPr="005B2DCC">
        <w:rPr>
          <w:spacing w:val="44"/>
        </w:rPr>
        <w:t xml:space="preserve"> </w:t>
      </w:r>
      <w:r w:rsidRPr="005B2DCC">
        <w:rPr>
          <w:spacing w:val="-1"/>
        </w:rPr>
        <w:t>idonei</w:t>
      </w:r>
      <w:r w:rsidRPr="005B2DCC">
        <w:rPr>
          <w:spacing w:val="43"/>
        </w:rPr>
        <w:t xml:space="preserve"> </w:t>
      </w:r>
      <w:r w:rsidRPr="005B2DCC">
        <w:rPr>
          <w:spacing w:val="-2"/>
        </w:rPr>
        <w:t>allo</w:t>
      </w:r>
      <w:r w:rsidRPr="005B2DCC">
        <w:rPr>
          <w:spacing w:val="44"/>
        </w:rPr>
        <w:t xml:space="preserve"> </w:t>
      </w:r>
      <w:r w:rsidRPr="005B2DCC">
        <w:rPr>
          <w:spacing w:val="-1"/>
        </w:rPr>
        <w:t>svolgimento</w:t>
      </w:r>
      <w:r w:rsidRPr="005B2DCC">
        <w:rPr>
          <w:spacing w:val="44"/>
        </w:rPr>
        <w:t xml:space="preserve"> </w:t>
      </w:r>
      <w:r w:rsidRPr="005B2DCC">
        <w:rPr>
          <w:spacing w:val="-1"/>
        </w:rPr>
        <w:t>delle</w:t>
      </w:r>
      <w:r w:rsidRPr="005B2DCC">
        <w:rPr>
          <w:spacing w:val="45"/>
        </w:rPr>
        <w:t xml:space="preserve"> </w:t>
      </w:r>
      <w:r w:rsidRPr="005B2DCC">
        <w:rPr>
          <w:spacing w:val="-1"/>
        </w:rPr>
        <w:t>funzioni</w:t>
      </w:r>
      <w:r w:rsidRPr="005B2DCC">
        <w:rPr>
          <w:spacing w:val="43"/>
        </w:rPr>
        <w:t xml:space="preserve"> </w:t>
      </w:r>
      <w:r w:rsidRPr="005B2DCC">
        <w:rPr>
          <w:spacing w:val="-1"/>
        </w:rPr>
        <w:t>proprie</w:t>
      </w:r>
      <w:r w:rsidRPr="005B2DCC">
        <w:rPr>
          <w:spacing w:val="44"/>
        </w:rPr>
        <w:t xml:space="preserve"> </w:t>
      </w:r>
      <w:r w:rsidRPr="005B2DCC">
        <w:rPr>
          <w:spacing w:val="-1"/>
        </w:rPr>
        <w:t>dell’incarico</w:t>
      </w:r>
      <w:r w:rsidRPr="005B2DCC">
        <w:rPr>
          <w:spacing w:val="45"/>
        </w:rPr>
        <w:t xml:space="preserve"> </w:t>
      </w:r>
      <w:r w:rsidRPr="005B2DCC">
        <w:rPr>
          <w:spacing w:val="-2"/>
        </w:rPr>
        <w:t>in</w:t>
      </w:r>
      <w:r w:rsidRPr="005B2DCC">
        <w:rPr>
          <w:rFonts w:ascii="Times New Roman" w:hAnsi="Times New Roman" w:cs="Times New Roman"/>
          <w:spacing w:val="63"/>
        </w:rPr>
        <w:t xml:space="preserve"> </w:t>
      </w:r>
      <w:r w:rsidRPr="005B2DCC">
        <w:rPr>
          <w:spacing w:val="-1"/>
        </w:rPr>
        <w:t>oggetto.</w:t>
      </w:r>
    </w:p>
    <w:p w14:paraId="2A808917" w14:textId="77777777" w:rsidR="0020313C" w:rsidRPr="005B2DCC" w:rsidRDefault="0020313C">
      <w:pPr>
        <w:pStyle w:val="Corpotesto"/>
        <w:kinsoku w:val="0"/>
        <w:overflowPunct w:val="0"/>
        <w:spacing w:before="10"/>
        <w:ind w:left="0" w:firstLine="0"/>
        <w:rPr>
          <w:sz w:val="21"/>
          <w:szCs w:val="21"/>
        </w:rPr>
      </w:pPr>
    </w:p>
    <w:p w14:paraId="2017FBC4" w14:textId="77777777" w:rsidR="009448E2" w:rsidRPr="005B2DCC" w:rsidRDefault="005B2DCC" w:rsidP="009448E2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</w:pPr>
      <w:r w:rsidRPr="005B2DCC">
        <w:rPr>
          <w:bCs/>
          <w:spacing w:val="-1"/>
        </w:rPr>
        <w:t>Sarà nominato un Comitato tecnico di valutazione composto dal Segretario Generale e da due membri scelti dallo stesso Segretario ai sensi dell’art. 9 punto 2 degli indirizzi approvati con deliberazione del Consiglio Comunale n.67 del 09/09/2024. Tale Comitato avrà il compito di cui al successivo punto 4).</w:t>
      </w:r>
    </w:p>
    <w:p w14:paraId="532261D2" w14:textId="77777777" w:rsidR="005B2DCC" w:rsidRPr="005B2DCC" w:rsidRDefault="005B2DCC" w:rsidP="009448E2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</w:pPr>
    </w:p>
    <w:p w14:paraId="690FAA66" w14:textId="77777777" w:rsidR="005B2DCC" w:rsidRPr="005B2DCC" w:rsidRDefault="009448E2" w:rsidP="005B2DCC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</w:pPr>
      <w:r w:rsidRPr="005B2DCC">
        <w:rPr>
          <w:spacing w:val="-1"/>
        </w:rPr>
        <w:t>In</w:t>
      </w:r>
      <w:r w:rsidRPr="005B2DCC">
        <w:rPr>
          <w:spacing w:val="30"/>
        </w:rPr>
        <w:t xml:space="preserve"> </w:t>
      </w:r>
      <w:r w:rsidR="005B2DCC" w:rsidRPr="005B2DCC">
        <w:rPr>
          <w:spacing w:val="-1"/>
        </w:rPr>
        <w:t>prospettiva,</w:t>
      </w:r>
      <w:r w:rsidR="005B2DCC" w:rsidRPr="005B2DCC">
        <w:rPr>
          <w:spacing w:val="31"/>
        </w:rPr>
        <w:t xml:space="preserve"> </w:t>
      </w:r>
      <w:r w:rsidR="005B2DCC" w:rsidRPr="005B2DCC">
        <w:rPr>
          <w:spacing w:val="-1"/>
        </w:rPr>
        <w:t>il</w:t>
      </w:r>
      <w:r w:rsidR="005B2DCC" w:rsidRPr="005B2DCC">
        <w:rPr>
          <w:rFonts w:ascii="Times New Roman" w:hAnsi="Times New Roman" w:cs="Times New Roman"/>
          <w:spacing w:val="59"/>
        </w:rPr>
        <w:t xml:space="preserve"> </w:t>
      </w:r>
      <w:r w:rsidR="005B2DCC" w:rsidRPr="005B2DCC">
        <w:rPr>
          <w:spacing w:val="-1"/>
        </w:rPr>
        <w:t>Sindaco,</w:t>
      </w:r>
      <w:r w:rsidR="005B2DCC" w:rsidRPr="005B2DCC">
        <w:t xml:space="preserve"> a </w:t>
      </w:r>
      <w:r w:rsidR="005B2DCC" w:rsidRPr="005B2DCC">
        <w:rPr>
          <w:spacing w:val="-1"/>
        </w:rPr>
        <w:t>propria</w:t>
      </w:r>
      <w:r w:rsidR="005B2DCC" w:rsidRPr="005B2DCC">
        <w:t xml:space="preserve"> </w:t>
      </w:r>
      <w:r w:rsidR="005B2DCC" w:rsidRPr="005B2DCC">
        <w:rPr>
          <w:spacing w:val="-1"/>
        </w:rPr>
        <w:t>discrezione,</w:t>
      </w:r>
      <w:r w:rsidR="005B2DCC" w:rsidRPr="005B2DCC">
        <w:rPr>
          <w:spacing w:val="1"/>
        </w:rPr>
        <w:t xml:space="preserve"> </w:t>
      </w:r>
      <w:r w:rsidR="005B2DCC" w:rsidRPr="005B2DCC">
        <w:rPr>
          <w:spacing w:val="-1"/>
        </w:rPr>
        <w:t>potrà</w:t>
      </w:r>
      <w:r w:rsidR="005B2DCC" w:rsidRPr="005B2DCC">
        <w:t xml:space="preserve"> </w:t>
      </w:r>
      <w:r w:rsidR="005B2DCC" w:rsidRPr="005B2DCC">
        <w:rPr>
          <w:spacing w:val="-1"/>
        </w:rPr>
        <w:t>procedere</w:t>
      </w:r>
      <w:r w:rsidR="005B2DCC" w:rsidRPr="005B2DCC">
        <w:rPr>
          <w:spacing w:val="1"/>
        </w:rPr>
        <w:t xml:space="preserve"> </w:t>
      </w:r>
      <w:r w:rsidR="005B2DCC" w:rsidRPr="005B2DCC">
        <w:rPr>
          <w:spacing w:val="-1"/>
        </w:rPr>
        <w:t>ad eventuale</w:t>
      </w:r>
      <w:r w:rsidR="005B2DCC" w:rsidRPr="005B2DCC">
        <w:rPr>
          <w:spacing w:val="2"/>
        </w:rPr>
        <w:t xml:space="preserve"> </w:t>
      </w:r>
      <w:r w:rsidR="005B2DCC" w:rsidRPr="005B2DCC">
        <w:rPr>
          <w:spacing w:val="-1"/>
        </w:rPr>
        <w:t>colloquio con uno</w:t>
      </w:r>
      <w:r w:rsidR="005B2DCC" w:rsidRPr="005B2DCC">
        <w:t xml:space="preserve"> o</w:t>
      </w:r>
      <w:r w:rsidR="005B2DCC" w:rsidRPr="005B2DCC">
        <w:rPr>
          <w:spacing w:val="-1"/>
        </w:rPr>
        <w:t xml:space="preserve"> più candidati.</w:t>
      </w:r>
    </w:p>
    <w:p w14:paraId="19090797" w14:textId="77777777" w:rsidR="005B2DCC" w:rsidRPr="005B2DCC" w:rsidRDefault="005B2DCC" w:rsidP="005B2DCC">
      <w:pPr>
        <w:pStyle w:val="Corpotesto"/>
        <w:kinsoku w:val="0"/>
        <w:overflowPunct w:val="0"/>
        <w:ind w:left="112" w:right="108" w:firstLine="0"/>
        <w:jc w:val="both"/>
        <w:rPr>
          <w:spacing w:val="-1"/>
        </w:rPr>
      </w:pPr>
    </w:p>
    <w:p w14:paraId="0A74DAFD" w14:textId="77777777" w:rsidR="005B2DCC" w:rsidRPr="005B2DCC" w:rsidRDefault="005B2DCC" w:rsidP="005B2DCC">
      <w:pPr>
        <w:pStyle w:val="Corpotesto"/>
        <w:kinsoku w:val="0"/>
        <w:overflowPunct w:val="0"/>
        <w:ind w:left="112" w:right="108" w:firstLine="0"/>
        <w:jc w:val="both"/>
        <w:rPr>
          <w:spacing w:val="-1"/>
        </w:rPr>
      </w:pPr>
      <w:r w:rsidRPr="005B2DCC">
        <w:rPr>
          <w:spacing w:val="-1"/>
        </w:rPr>
        <w:t>In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tutti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gli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altri</w:t>
      </w:r>
      <w:r w:rsidRPr="005B2DCC">
        <w:rPr>
          <w:spacing w:val="10"/>
        </w:rPr>
        <w:t xml:space="preserve"> </w:t>
      </w:r>
      <w:r w:rsidRPr="005B2DCC">
        <w:rPr>
          <w:spacing w:val="-1"/>
        </w:rPr>
        <w:t>casi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nei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quali</w:t>
      </w:r>
      <w:r w:rsidRPr="005B2DCC">
        <w:rPr>
          <w:spacing w:val="9"/>
        </w:rPr>
        <w:t xml:space="preserve"> </w:t>
      </w:r>
      <w:r w:rsidRPr="005B2DCC">
        <w:t>si</w:t>
      </w:r>
      <w:r w:rsidRPr="005B2DCC">
        <w:rPr>
          <w:spacing w:val="10"/>
        </w:rPr>
        <w:t xml:space="preserve"> </w:t>
      </w:r>
      <w:r w:rsidRPr="005B2DCC">
        <w:rPr>
          <w:spacing w:val="-1"/>
        </w:rPr>
        <w:t>ritenesse</w:t>
      </w:r>
      <w:r w:rsidRPr="005B2DCC">
        <w:rPr>
          <w:spacing w:val="10"/>
        </w:rPr>
        <w:t xml:space="preserve"> </w:t>
      </w:r>
      <w:r w:rsidRPr="005B2DCC">
        <w:rPr>
          <w:spacing w:val="-1"/>
        </w:rPr>
        <w:t>discrezionalmente</w:t>
      </w:r>
      <w:r w:rsidRPr="005B2DCC">
        <w:rPr>
          <w:spacing w:val="10"/>
        </w:rPr>
        <w:t xml:space="preserve"> </w:t>
      </w:r>
      <w:r w:rsidRPr="005B2DCC">
        <w:rPr>
          <w:spacing w:val="-1"/>
        </w:rPr>
        <w:t>utile</w:t>
      </w:r>
      <w:r w:rsidRPr="005B2DCC">
        <w:rPr>
          <w:spacing w:val="11"/>
        </w:rPr>
        <w:t xml:space="preserve"> </w:t>
      </w:r>
      <w:r w:rsidRPr="005B2DCC">
        <w:rPr>
          <w:spacing w:val="-1"/>
        </w:rPr>
        <w:t>acquisire</w:t>
      </w:r>
      <w:r w:rsidRPr="005B2DCC">
        <w:rPr>
          <w:spacing w:val="10"/>
        </w:rPr>
        <w:t xml:space="preserve"> </w:t>
      </w:r>
      <w:r w:rsidRPr="005B2DCC">
        <w:rPr>
          <w:spacing w:val="-1"/>
        </w:rPr>
        <w:t>ulteriori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elementi</w:t>
      </w:r>
      <w:r w:rsidRPr="005B2DCC">
        <w:rPr>
          <w:spacing w:val="9"/>
        </w:rPr>
        <w:t xml:space="preserve"> </w:t>
      </w:r>
      <w:r w:rsidRPr="005B2DCC">
        <w:rPr>
          <w:spacing w:val="-1"/>
        </w:rPr>
        <w:t>conoscitivi</w:t>
      </w:r>
      <w:r w:rsidRPr="005B2DCC">
        <w:rPr>
          <w:spacing w:val="10"/>
        </w:rPr>
        <w:t xml:space="preserve"> </w:t>
      </w:r>
      <w:r w:rsidRPr="005B2DCC">
        <w:rPr>
          <w:spacing w:val="-2"/>
        </w:rPr>
        <w:t>e/o</w:t>
      </w:r>
      <w:r w:rsidRPr="005B2DCC">
        <w:rPr>
          <w:rFonts w:ascii="Times New Roman" w:hAnsi="Times New Roman" w:cs="Times New Roman"/>
          <w:spacing w:val="81"/>
        </w:rPr>
        <w:t xml:space="preserve"> </w:t>
      </w:r>
      <w:r w:rsidRPr="005B2DCC">
        <w:rPr>
          <w:spacing w:val="-1"/>
        </w:rPr>
        <w:t>integrativi,</w:t>
      </w:r>
      <w:r w:rsidRPr="005B2DCC">
        <w:rPr>
          <w:spacing w:val="-2"/>
        </w:rPr>
        <w:t xml:space="preserve"> </w:t>
      </w:r>
      <w:r w:rsidRPr="005B2DCC">
        <w:t>è</w:t>
      </w:r>
      <w:r w:rsidRPr="005B2DCC">
        <w:rPr>
          <w:spacing w:val="1"/>
        </w:rPr>
        <w:t xml:space="preserve"> </w:t>
      </w:r>
      <w:r w:rsidRPr="005B2DCC">
        <w:rPr>
          <w:spacing w:val="-1"/>
        </w:rPr>
        <w:t>facoltà</w:t>
      </w:r>
      <w:r w:rsidRPr="005B2DCC">
        <w:t xml:space="preserve"> </w:t>
      </w:r>
      <w:r w:rsidRPr="005B2DCC">
        <w:rPr>
          <w:spacing w:val="-1"/>
        </w:rPr>
        <w:t>del</w:t>
      </w:r>
      <w:r w:rsidRPr="005B2DCC">
        <w:rPr>
          <w:spacing w:val="1"/>
        </w:rPr>
        <w:t xml:space="preserve"> </w:t>
      </w:r>
      <w:r w:rsidRPr="005B2DCC">
        <w:rPr>
          <w:spacing w:val="-2"/>
        </w:rPr>
        <w:t>Sindaco</w:t>
      </w:r>
      <w:r w:rsidRPr="005B2DCC">
        <w:rPr>
          <w:spacing w:val="1"/>
        </w:rPr>
        <w:t xml:space="preserve"> </w:t>
      </w:r>
      <w:r w:rsidRPr="005B2DCC">
        <w:rPr>
          <w:spacing w:val="-1"/>
        </w:rPr>
        <w:t>chiedere</w:t>
      </w:r>
      <w:r w:rsidRPr="005B2DCC">
        <w:rPr>
          <w:spacing w:val="1"/>
        </w:rPr>
        <w:t xml:space="preserve"> </w:t>
      </w:r>
      <w:r w:rsidRPr="005B2DCC">
        <w:rPr>
          <w:spacing w:val="-1"/>
        </w:rPr>
        <w:t>ulteriori</w:t>
      </w:r>
      <w:r w:rsidRPr="005B2DCC">
        <w:t xml:space="preserve"> </w:t>
      </w:r>
      <w:r w:rsidRPr="005B2DCC">
        <w:rPr>
          <w:spacing w:val="-1"/>
        </w:rPr>
        <w:t>informazioni</w:t>
      </w:r>
      <w:r w:rsidRPr="005B2DCC">
        <w:rPr>
          <w:spacing w:val="-2"/>
        </w:rPr>
        <w:t xml:space="preserve"> </w:t>
      </w:r>
      <w:r w:rsidRPr="005B2DCC">
        <w:t>e</w:t>
      </w:r>
      <w:r w:rsidRPr="005B2DCC">
        <w:rPr>
          <w:spacing w:val="1"/>
        </w:rPr>
        <w:t xml:space="preserve"> </w:t>
      </w:r>
      <w:r w:rsidRPr="005B2DCC">
        <w:rPr>
          <w:spacing w:val="-1"/>
        </w:rPr>
        <w:t>documenti.</w:t>
      </w:r>
    </w:p>
    <w:p w14:paraId="4001D90D" w14:textId="77777777" w:rsidR="005B2DCC" w:rsidRPr="005B2DCC" w:rsidRDefault="005B2DCC" w:rsidP="005B2DCC">
      <w:pPr>
        <w:pStyle w:val="Corpotesto"/>
        <w:kinsoku w:val="0"/>
        <w:overflowPunct w:val="0"/>
        <w:ind w:left="112" w:right="104" w:firstLine="0"/>
        <w:jc w:val="both"/>
      </w:pPr>
    </w:p>
    <w:p w14:paraId="21F0A9F5" w14:textId="77777777" w:rsidR="005B2DCC" w:rsidRPr="005B2DCC" w:rsidRDefault="005B2DCC" w:rsidP="005B2DCC">
      <w:pPr>
        <w:pStyle w:val="Corpotesto"/>
        <w:kinsoku w:val="0"/>
        <w:overflowPunct w:val="0"/>
        <w:ind w:left="112" w:right="104" w:firstLine="0"/>
        <w:jc w:val="both"/>
        <w:rPr>
          <w:spacing w:val="-1"/>
        </w:rPr>
      </w:pPr>
      <w:r w:rsidRPr="005B2DCC">
        <w:t>I</w:t>
      </w:r>
      <w:r w:rsidRPr="005B2DCC">
        <w:rPr>
          <w:spacing w:val="24"/>
        </w:rPr>
        <w:t xml:space="preserve"> </w:t>
      </w:r>
      <w:r w:rsidRPr="005B2DCC">
        <w:rPr>
          <w:spacing w:val="-1"/>
        </w:rPr>
        <w:t>tre</w:t>
      </w:r>
      <w:r w:rsidRPr="005B2DCC">
        <w:rPr>
          <w:spacing w:val="22"/>
        </w:rPr>
        <w:t xml:space="preserve"> </w:t>
      </w:r>
      <w:r w:rsidRPr="005B2DCC">
        <w:rPr>
          <w:spacing w:val="-1"/>
        </w:rPr>
        <w:t>componenti</w:t>
      </w:r>
      <w:r w:rsidRPr="005B2DCC">
        <w:rPr>
          <w:spacing w:val="21"/>
        </w:rPr>
        <w:t xml:space="preserve"> </w:t>
      </w:r>
      <w:r w:rsidRPr="005B2DCC">
        <w:rPr>
          <w:spacing w:val="-1"/>
        </w:rPr>
        <w:t>del</w:t>
      </w:r>
      <w:r w:rsidRPr="005B2DCC">
        <w:rPr>
          <w:spacing w:val="22"/>
        </w:rPr>
        <w:t xml:space="preserve"> </w:t>
      </w:r>
      <w:r w:rsidRPr="005B2DCC">
        <w:rPr>
          <w:spacing w:val="-1"/>
        </w:rPr>
        <w:t>Collegio</w:t>
      </w:r>
      <w:r w:rsidRPr="005B2DCC">
        <w:rPr>
          <w:spacing w:val="25"/>
        </w:rPr>
        <w:t xml:space="preserve"> </w:t>
      </w:r>
      <w:r w:rsidRPr="005B2DCC">
        <w:rPr>
          <w:spacing w:val="-1"/>
        </w:rPr>
        <w:t>dei</w:t>
      </w:r>
      <w:r w:rsidRPr="005B2DCC">
        <w:rPr>
          <w:spacing w:val="21"/>
        </w:rPr>
        <w:t xml:space="preserve"> </w:t>
      </w:r>
      <w:r w:rsidRPr="005B2DCC">
        <w:rPr>
          <w:spacing w:val="-1"/>
        </w:rPr>
        <w:t>revisori</w:t>
      </w:r>
      <w:r w:rsidRPr="005B2DCC">
        <w:rPr>
          <w:spacing w:val="24"/>
        </w:rPr>
        <w:t xml:space="preserve"> </w:t>
      </w:r>
      <w:r w:rsidRPr="005B2DCC">
        <w:rPr>
          <w:spacing w:val="-1"/>
        </w:rPr>
        <w:t>dell’Azienda</w:t>
      </w:r>
      <w:r w:rsidRPr="005B2DCC">
        <w:rPr>
          <w:spacing w:val="25"/>
        </w:rPr>
        <w:t xml:space="preserve"> </w:t>
      </w:r>
      <w:r w:rsidRPr="005B2DCC">
        <w:rPr>
          <w:spacing w:val="-1"/>
        </w:rPr>
        <w:t>Speciale</w:t>
      </w:r>
      <w:r w:rsidRPr="005B2DCC">
        <w:rPr>
          <w:spacing w:val="20"/>
        </w:rPr>
        <w:t xml:space="preserve"> </w:t>
      </w:r>
      <w:r w:rsidRPr="005B2DCC">
        <w:rPr>
          <w:spacing w:val="-1"/>
        </w:rPr>
        <w:t>Multiservizi</w:t>
      </w:r>
      <w:r w:rsidRPr="005B2DCC">
        <w:rPr>
          <w:spacing w:val="24"/>
        </w:rPr>
        <w:t xml:space="preserve"> </w:t>
      </w:r>
      <w:r w:rsidRPr="005B2DCC">
        <w:rPr>
          <w:spacing w:val="-2"/>
        </w:rPr>
        <w:t>saranno</w:t>
      </w:r>
      <w:r w:rsidRPr="005B2DCC">
        <w:rPr>
          <w:spacing w:val="26"/>
        </w:rPr>
        <w:t xml:space="preserve"> </w:t>
      </w:r>
      <w:r w:rsidRPr="005B2DCC">
        <w:rPr>
          <w:spacing w:val="-1"/>
        </w:rPr>
        <w:t>scelti</w:t>
      </w:r>
      <w:r w:rsidRPr="005B2DCC">
        <w:rPr>
          <w:spacing w:val="21"/>
        </w:rPr>
        <w:t xml:space="preserve"> </w:t>
      </w:r>
      <w:r w:rsidRPr="005B2DCC">
        <w:rPr>
          <w:spacing w:val="-1"/>
        </w:rPr>
        <w:t>tra</w:t>
      </w:r>
      <w:r w:rsidRPr="005B2DCC">
        <w:rPr>
          <w:spacing w:val="21"/>
        </w:rPr>
        <w:t xml:space="preserve"> </w:t>
      </w:r>
      <w:r w:rsidRPr="005B2DCC">
        <w:rPr>
          <w:spacing w:val="-1"/>
        </w:rPr>
        <w:t>gli</w:t>
      </w:r>
      <w:r w:rsidRPr="005B2DCC">
        <w:rPr>
          <w:spacing w:val="24"/>
        </w:rPr>
        <w:t xml:space="preserve"> </w:t>
      </w:r>
      <w:r w:rsidRPr="005B2DCC">
        <w:rPr>
          <w:spacing w:val="-1"/>
        </w:rPr>
        <w:t>iscritti</w:t>
      </w:r>
      <w:r w:rsidRPr="005B2DCC">
        <w:rPr>
          <w:spacing w:val="22"/>
        </w:rPr>
        <w:t xml:space="preserve"> </w:t>
      </w:r>
      <w:r w:rsidRPr="005B2DCC">
        <w:rPr>
          <w:spacing w:val="-1"/>
        </w:rPr>
        <w:t>al</w:t>
      </w:r>
      <w:r w:rsidRPr="005B2DCC">
        <w:rPr>
          <w:rFonts w:ascii="Times New Roman" w:hAnsi="Times New Roman" w:cs="Times New Roman"/>
          <w:spacing w:val="67"/>
        </w:rPr>
        <w:t xml:space="preserve"> </w:t>
      </w:r>
      <w:r w:rsidRPr="005B2DCC">
        <w:rPr>
          <w:spacing w:val="-1"/>
        </w:rPr>
        <w:t>Registro</w:t>
      </w:r>
      <w:r w:rsidRPr="005B2DCC">
        <w:rPr>
          <w:spacing w:val="20"/>
        </w:rPr>
        <w:t xml:space="preserve"> </w:t>
      </w:r>
      <w:r w:rsidRPr="005B2DCC">
        <w:rPr>
          <w:spacing w:val="-1"/>
        </w:rPr>
        <w:t>dei</w:t>
      </w:r>
      <w:r w:rsidRPr="005B2DCC">
        <w:rPr>
          <w:spacing w:val="16"/>
        </w:rPr>
        <w:t xml:space="preserve"> </w:t>
      </w:r>
      <w:r w:rsidRPr="005B2DCC">
        <w:rPr>
          <w:spacing w:val="-1"/>
        </w:rPr>
        <w:t>revisori</w:t>
      </w:r>
      <w:r w:rsidRPr="005B2DCC">
        <w:rPr>
          <w:spacing w:val="19"/>
        </w:rPr>
        <w:t xml:space="preserve"> </w:t>
      </w:r>
      <w:r w:rsidRPr="005B2DCC">
        <w:rPr>
          <w:spacing w:val="-1"/>
        </w:rPr>
        <w:t>legali</w:t>
      </w:r>
      <w:r w:rsidRPr="005B2DCC">
        <w:rPr>
          <w:spacing w:val="15"/>
        </w:rPr>
        <w:t xml:space="preserve"> </w:t>
      </w:r>
      <w:r w:rsidRPr="005B2DCC">
        <w:rPr>
          <w:spacing w:val="-1"/>
        </w:rPr>
        <w:t>istituito</w:t>
      </w:r>
      <w:r w:rsidRPr="005B2DCC">
        <w:rPr>
          <w:spacing w:val="18"/>
        </w:rPr>
        <w:t xml:space="preserve"> </w:t>
      </w:r>
      <w:r w:rsidRPr="005B2DCC">
        <w:rPr>
          <w:spacing w:val="-1"/>
        </w:rPr>
        <w:t>presso</w:t>
      </w:r>
      <w:r w:rsidRPr="005B2DCC">
        <w:rPr>
          <w:spacing w:val="18"/>
        </w:rPr>
        <w:t xml:space="preserve"> </w:t>
      </w:r>
      <w:r w:rsidRPr="005B2DCC">
        <w:rPr>
          <w:spacing w:val="-1"/>
        </w:rPr>
        <w:t>il</w:t>
      </w:r>
      <w:r w:rsidRPr="005B2DCC">
        <w:rPr>
          <w:spacing w:val="16"/>
        </w:rPr>
        <w:t xml:space="preserve"> </w:t>
      </w:r>
      <w:r w:rsidRPr="005B2DCC">
        <w:rPr>
          <w:spacing w:val="-1"/>
        </w:rPr>
        <w:t>ministero</w:t>
      </w:r>
      <w:r w:rsidRPr="005B2DCC">
        <w:rPr>
          <w:spacing w:val="19"/>
        </w:rPr>
        <w:t xml:space="preserve"> </w:t>
      </w:r>
      <w:r w:rsidRPr="005B2DCC">
        <w:rPr>
          <w:spacing w:val="-1"/>
        </w:rPr>
        <w:t>dell’Economia</w:t>
      </w:r>
      <w:r w:rsidRPr="005B2DCC">
        <w:rPr>
          <w:spacing w:val="17"/>
        </w:rPr>
        <w:t xml:space="preserve"> </w:t>
      </w:r>
      <w:r w:rsidRPr="005B2DCC">
        <w:t>e</w:t>
      </w:r>
      <w:r w:rsidRPr="005B2DCC">
        <w:rPr>
          <w:spacing w:val="17"/>
        </w:rPr>
        <w:t xml:space="preserve"> </w:t>
      </w:r>
      <w:r w:rsidRPr="005B2DCC">
        <w:rPr>
          <w:spacing w:val="-1"/>
        </w:rPr>
        <w:t>delle</w:t>
      </w:r>
      <w:r w:rsidRPr="005B2DCC">
        <w:rPr>
          <w:spacing w:val="18"/>
        </w:rPr>
        <w:t xml:space="preserve"> </w:t>
      </w:r>
      <w:r w:rsidRPr="005B2DCC">
        <w:rPr>
          <w:spacing w:val="-2"/>
        </w:rPr>
        <w:t>Finanze</w:t>
      </w:r>
      <w:r w:rsidRPr="005B2DCC">
        <w:rPr>
          <w:spacing w:val="20"/>
        </w:rPr>
        <w:t xml:space="preserve"> </w:t>
      </w:r>
      <w:r w:rsidRPr="005B2DCC">
        <w:rPr>
          <w:spacing w:val="-1"/>
        </w:rPr>
        <w:t>(MEF)</w:t>
      </w:r>
      <w:r w:rsidRPr="005B2DCC">
        <w:rPr>
          <w:spacing w:val="19"/>
        </w:rPr>
        <w:t xml:space="preserve"> </w:t>
      </w:r>
      <w:r w:rsidRPr="005B2DCC">
        <w:rPr>
          <w:spacing w:val="-1"/>
        </w:rPr>
        <w:t>in</w:t>
      </w:r>
      <w:r w:rsidRPr="005B2DCC">
        <w:rPr>
          <w:spacing w:val="16"/>
        </w:rPr>
        <w:t xml:space="preserve"> </w:t>
      </w:r>
      <w:r w:rsidRPr="005B2DCC">
        <w:rPr>
          <w:spacing w:val="-1"/>
        </w:rPr>
        <w:t>applicazione</w:t>
      </w:r>
      <w:r w:rsidRPr="005B2DCC">
        <w:rPr>
          <w:rFonts w:ascii="Times New Roman" w:hAnsi="Times New Roman" w:cs="Times New Roman"/>
          <w:spacing w:val="81"/>
        </w:rPr>
        <w:t xml:space="preserve"> </w:t>
      </w:r>
      <w:r w:rsidRPr="005B2DCC">
        <w:rPr>
          <w:spacing w:val="-1"/>
        </w:rPr>
        <w:t>del</w:t>
      </w:r>
      <w:r w:rsidRPr="005B2DCC">
        <w:t xml:space="preserve"> </w:t>
      </w:r>
      <w:r w:rsidRPr="005B2DCC">
        <w:rPr>
          <w:spacing w:val="-1"/>
        </w:rPr>
        <w:t>decreto legislativo n.</w:t>
      </w:r>
      <w:r w:rsidRPr="005B2DCC">
        <w:t xml:space="preserve"> </w:t>
      </w:r>
      <w:r w:rsidRPr="005B2DCC">
        <w:rPr>
          <w:spacing w:val="-1"/>
        </w:rPr>
        <w:t>39/2010</w:t>
      </w:r>
    </w:p>
    <w:p w14:paraId="28B4D480" w14:textId="77777777" w:rsidR="0020313C" w:rsidRDefault="009448E2" w:rsidP="005B2DCC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</w:pPr>
      <w:r w:rsidRPr="005B2DCC">
        <w:rPr>
          <w:spacing w:val="-1"/>
        </w:rPr>
        <w:t>tale</w:t>
      </w:r>
      <w:r w:rsidRPr="005B2DCC">
        <w:rPr>
          <w:spacing w:val="32"/>
        </w:rPr>
        <w:t xml:space="preserve"> </w:t>
      </w:r>
    </w:p>
    <w:p w14:paraId="3C490AB1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592BFA1F" w14:textId="77777777" w:rsidR="0020313C" w:rsidRPr="009448E2" w:rsidRDefault="0020313C" w:rsidP="009448E2">
      <w:pPr>
        <w:pStyle w:val="Corpotesto"/>
        <w:kinsoku w:val="0"/>
        <w:overflowPunct w:val="0"/>
        <w:ind w:left="112" w:firstLine="0"/>
        <w:jc w:val="both"/>
        <w:rPr>
          <w:spacing w:val="-1"/>
        </w:rPr>
      </w:pP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rPr>
          <w:spacing w:val="-1"/>
        </w:rPr>
        <w:t>prevista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formazione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alcuna</w:t>
      </w:r>
      <w:r>
        <w:t xml:space="preserve"> </w:t>
      </w:r>
      <w:r>
        <w:rPr>
          <w:spacing w:val="-1"/>
        </w:rPr>
        <w:t>graduatoria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merito</w:t>
      </w:r>
      <w:r>
        <w:rPr>
          <w:spacing w:val="1"/>
        </w:rPr>
        <w:t xml:space="preserve"> </w:t>
      </w:r>
      <w:r>
        <w:rPr>
          <w:spacing w:val="-2"/>
        </w:rPr>
        <w:t>né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formazione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alcuna</w:t>
      </w:r>
      <w:r>
        <w:rPr>
          <w:spacing w:val="1"/>
        </w:rPr>
        <w:t xml:space="preserve"> </w:t>
      </w:r>
      <w:r>
        <w:rPr>
          <w:spacing w:val="-1"/>
        </w:rPr>
        <w:t>graduatoria.</w:t>
      </w:r>
    </w:p>
    <w:p w14:paraId="07275E97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0C648CD8" w14:textId="77777777" w:rsidR="0020313C" w:rsidRDefault="0020313C">
      <w:pPr>
        <w:pStyle w:val="Corpotesto"/>
        <w:kinsoku w:val="0"/>
        <w:overflowPunct w:val="0"/>
        <w:ind w:left="112" w:firstLine="0"/>
        <w:jc w:val="both"/>
        <w:rPr>
          <w:spacing w:val="-1"/>
        </w:rPr>
      </w:pPr>
      <w:r>
        <w:rPr>
          <w:spacing w:val="-1"/>
        </w:rPr>
        <w:t>L’esito</w:t>
      </w:r>
      <w:r>
        <w:rPr>
          <w:spacing w:val="1"/>
        </w:rPr>
        <w:t xml:space="preserve"> </w:t>
      </w:r>
      <w:r>
        <w:rPr>
          <w:spacing w:val="-2"/>
        </w:rPr>
        <w:t>della</w:t>
      </w:r>
      <w:r>
        <w:t xml:space="preserve"> </w:t>
      </w:r>
      <w:r>
        <w:rPr>
          <w:spacing w:val="-1"/>
        </w:rPr>
        <w:t>procedura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argomento sarà</w:t>
      </w:r>
      <w:r>
        <w:t xml:space="preserve"> </w:t>
      </w:r>
      <w:r>
        <w:rPr>
          <w:spacing w:val="-1"/>
        </w:rPr>
        <w:t>pubblicato</w:t>
      </w:r>
      <w:r>
        <w:rPr>
          <w:spacing w:val="1"/>
        </w:rPr>
        <w:t xml:space="preserve"> </w:t>
      </w:r>
      <w:r>
        <w:rPr>
          <w:spacing w:val="-2"/>
        </w:rPr>
        <w:t>sul</w:t>
      </w:r>
      <w:r>
        <w:rPr>
          <w:spacing w:val="1"/>
        </w:rPr>
        <w:t xml:space="preserve"> </w:t>
      </w:r>
      <w:r>
        <w:rPr>
          <w:spacing w:val="-1"/>
        </w:rPr>
        <w:t xml:space="preserve">sito </w:t>
      </w:r>
      <w:r>
        <w:t>web</w:t>
      </w:r>
      <w:r>
        <w:rPr>
          <w:spacing w:val="-1"/>
        </w:rPr>
        <w:t xml:space="preserve"> istituzionale</w:t>
      </w:r>
      <w:r>
        <w:rPr>
          <w:spacing w:val="2"/>
        </w:rPr>
        <w:t xml:space="preserve"> </w:t>
      </w:r>
      <w:r>
        <w:rPr>
          <w:spacing w:val="-1"/>
        </w:rPr>
        <w:t>dell’Ente.</w:t>
      </w:r>
    </w:p>
    <w:p w14:paraId="087BE09C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1364859C" w14:textId="77777777" w:rsidR="0020313C" w:rsidRDefault="0020313C">
      <w:pPr>
        <w:pStyle w:val="Corpotesto"/>
        <w:kinsoku w:val="0"/>
        <w:overflowPunct w:val="0"/>
        <w:ind w:left="112" w:right="103" w:firstLine="0"/>
        <w:jc w:val="both"/>
      </w:pPr>
      <w:r>
        <w:rPr>
          <w:spacing w:val="-1"/>
          <w:u w:val="single"/>
        </w:rPr>
        <w:t>L’Amministrazione</w:t>
      </w:r>
      <w:r>
        <w:rPr>
          <w:spacing w:val="25"/>
          <w:u w:val="single"/>
        </w:rPr>
        <w:t xml:space="preserve"> </w:t>
      </w:r>
      <w:r>
        <w:rPr>
          <w:u w:val="single"/>
        </w:rPr>
        <w:t>si</w:t>
      </w:r>
      <w:r>
        <w:rPr>
          <w:spacing w:val="26"/>
          <w:u w:val="single"/>
        </w:rPr>
        <w:t xml:space="preserve"> </w:t>
      </w:r>
      <w:r>
        <w:rPr>
          <w:spacing w:val="-2"/>
          <w:u w:val="single"/>
        </w:rPr>
        <w:t>riserva</w:t>
      </w:r>
      <w:r>
        <w:rPr>
          <w:spacing w:val="26"/>
          <w:u w:val="single"/>
        </w:rPr>
        <w:t xml:space="preserve"> </w:t>
      </w:r>
      <w:r>
        <w:rPr>
          <w:spacing w:val="-1"/>
          <w:u w:val="single"/>
        </w:rPr>
        <w:t>la</w:t>
      </w:r>
      <w:r>
        <w:rPr>
          <w:spacing w:val="26"/>
          <w:u w:val="single"/>
        </w:rPr>
        <w:t xml:space="preserve"> </w:t>
      </w:r>
      <w:r>
        <w:rPr>
          <w:spacing w:val="-1"/>
          <w:u w:val="single"/>
        </w:rPr>
        <w:t>facoltà</w:t>
      </w:r>
      <w:r>
        <w:rPr>
          <w:spacing w:val="24"/>
          <w:u w:val="single"/>
        </w:rPr>
        <w:t xml:space="preserve"> </w:t>
      </w:r>
      <w:r>
        <w:rPr>
          <w:spacing w:val="-1"/>
          <w:u w:val="single"/>
        </w:rPr>
        <w:t>di</w:t>
      </w:r>
      <w:r>
        <w:rPr>
          <w:spacing w:val="26"/>
          <w:u w:val="single"/>
        </w:rPr>
        <w:t xml:space="preserve"> </w:t>
      </w:r>
      <w:r>
        <w:rPr>
          <w:spacing w:val="-1"/>
          <w:u w:val="single"/>
        </w:rPr>
        <w:t>sospendere,</w:t>
      </w:r>
      <w:r>
        <w:rPr>
          <w:spacing w:val="24"/>
          <w:u w:val="single"/>
        </w:rPr>
        <w:t xml:space="preserve"> </w:t>
      </w:r>
      <w:r>
        <w:rPr>
          <w:spacing w:val="-1"/>
          <w:u w:val="single"/>
        </w:rPr>
        <w:t>revocare</w:t>
      </w:r>
      <w:r>
        <w:rPr>
          <w:spacing w:val="25"/>
          <w:u w:val="single"/>
        </w:rPr>
        <w:t xml:space="preserve"> </w:t>
      </w:r>
      <w:r>
        <w:rPr>
          <w:u w:val="single"/>
        </w:rPr>
        <w:t>o</w:t>
      </w:r>
      <w:r>
        <w:rPr>
          <w:spacing w:val="25"/>
          <w:u w:val="single"/>
        </w:rPr>
        <w:t xml:space="preserve"> </w:t>
      </w:r>
      <w:r>
        <w:rPr>
          <w:spacing w:val="-1"/>
          <w:u w:val="single"/>
        </w:rPr>
        <w:t>modificare</w:t>
      </w:r>
      <w:r>
        <w:rPr>
          <w:spacing w:val="22"/>
          <w:u w:val="single"/>
        </w:rPr>
        <w:t xml:space="preserve"> </w:t>
      </w:r>
      <w:r>
        <w:rPr>
          <w:spacing w:val="-1"/>
          <w:u w:val="single"/>
        </w:rPr>
        <w:t>motivatamente</w:t>
      </w:r>
      <w:r>
        <w:rPr>
          <w:spacing w:val="27"/>
          <w:u w:val="single"/>
        </w:rPr>
        <w:t xml:space="preserve"> </w:t>
      </w:r>
      <w:r>
        <w:rPr>
          <w:spacing w:val="-1"/>
          <w:u w:val="single"/>
        </w:rPr>
        <w:t>in</w:t>
      </w:r>
      <w:r>
        <w:rPr>
          <w:spacing w:val="23"/>
          <w:u w:val="single"/>
        </w:rPr>
        <w:t xml:space="preserve"> </w:t>
      </w:r>
      <w:r>
        <w:rPr>
          <w:spacing w:val="-1"/>
          <w:u w:val="single"/>
        </w:rPr>
        <w:t>tutto</w:t>
      </w:r>
      <w:r>
        <w:rPr>
          <w:spacing w:val="25"/>
          <w:u w:val="single"/>
        </w:rPr>
        <w:t xml:space="preserve"> </w:t>
      </w:r>
      <w:r>
        <w:rPr>
          <w:u w:val="single"/>
        </w:rPr>
        <w:t>o</w:t>
      </w:r>
      <w:r>
        <w:rPr>
          <w:spacing w:val="28"/>
          <w:u w:val="single"/>
        </w:rPr>
        <w:t xml:space="preserve"> </w:t>
      </w:r>
      <w:proofErr w:type="gramStart"/>
      <w:r>
        <w:rPr>
          <w:spacing w:val="-1"/>
          <w:u w:val="single"/>
        </w:rPr>
        <w:t>in</w:t>
      </w:r>
      <w:r>
        <w:rPr>
          <w:rFonts w:ascii="Times New Roman" w:hAnsi="Times New Roman" w:cs="Times New Roman"/>
        </w:rPr>
        <w:t xml:space="preserve"> </w:t>
      </w:r>
      <w:r>
        <w:t xml:space="preserve"> </w:t>
      </w:r>
      <w:r>
        <w:rPr>
          <w:spacing w:val="-1"/>
          <w:u w:val="single"/>
        </w:rPr>
        <w:t>parte</w:t>
      </w:r>
      <w:proofErr w:type="gramEnd"/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il</w:t>
      </w:r>
      <w:r>
        <w:rPr>
          <w:u w:val="single"/>
        </w:rPr>
        <w:t xml:space="preserve"> </w:t>
      </w:r>
      <w:r>
        <w:rPr>
          <w:spacing w:val="-1"/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avviso,</w:t>
      </w:r>
      <w:r>
        <w:rPr>
          <w:u w:val="single"/>
        </w:rPr>
        <w:t xml:space="preserve"> </w:t>
      </w:r>
      <w:r>
        <w:rPr>
          <w:spacing w:val="-1"/>
          <w:u w:val="single"/>
        </w:rPr>
        <w:t>prorogare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riaprire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il</w:t>
      </w:r>
      <w:r>
        <w:rPr>
          <w:u w:val="single"/>
        </w:rPr>
        <w:t xml:space="preserve"> </w:t>
      </w:r>
      <w:r>
        <w:rPr>
          <w:spacing w:val="-1"/>
          <w:u w:val="single"/>
        </w:rPr>
        <w:t>termine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per</w:t>
      </w:r>
      <w:r>
        <w:rPr>
          <w:u w:val="single"/>
        </w:rPr>
        <w:t xml:space="preserve"> </w:t>
      </w:r>
      <w:r>
        <w:rPr>
          <w:spacing w:val="-1"/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presentazione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delle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domande.</w:t>
      </w:r>
    </w:p>
    <w:p w14:paraId="12666959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7DE42D3B" w14:textId="77777777" w:rsidR="0020313C" w:rsidRDefault="0020313C">
      <w:pPr>
        <w:pStyle w:val="Corpotesto"/>
        <w:kinsoku w:val="0"/>
        <w:overflowPunct w:val="0"/>
        <w:spacing w:before="3"/>
        <w:ind w:left="0" w:firstLine="0"/>
        <w:rPr>
          <w:sz w:val="19"/>
          <w:szCs w:val="19"/>
        </w:rPr>
      </w:pPr>
    </w:p>
    <w:p w14:paraId="35A82F96" w14:textId="77777777" w:rsidR="0020313C" w:rsidRDefault="0020313C">
      <w:pPr>
        <w:pStyle w:val="Titolo1"/>
        <w:kinsoku w:val="0"/>
        <w:overflowPunct w:val="0"/>
        <w:spacing w:before="56"/>
        <w:ind w:left="2373"/>
        <w:rPr>
          <w:b w:val="0"/>
          <w:bCs w:val="0"/>
        </w:rPr>
      </w:pPr>
      <w:r>
        <w:rPr>
          <w:spacing w:val="-1"/>
        </w:rPr>
        <w:t>INFORMATIVA</w:t>
      </w:r>
      <w:r>
        <w:rPr>
          <w:spacing w:val="-2"/>
        </w:rPr>
        <w:t xml:space="preserve"> </w:t>
      </w:r>
      <w:r>
        <w:rPr>
          <w:spacing w:val="-1"/>
        </w:rPr>
        <w:t>SUL</w:t>
      </w:r>
      <w:r>
        <w:t xml:space="preserve"> </w:t>
      </w:r>
      <w:r>
        <w:rPr>
          <w:spacing w:val="-1"/>
        </w:rPr>
        <w:t>TRATTAMENTO DEI</w:t>
      </w:r>
      <w:r>
        <w:t xml:space="preserve"> </w:t>
      </w:r>
      <w:r>
        <w:rPr>
          <w:spacing w:val="-1"/>
        </w:rPr>
        <w:t>DATI PERSONALI</w:t>
      </w:r>
    </w:p>
    <w:p w14:paraId="103670C7" w14:textId="77777777" w:rsidR="0020313C" w:rsidRDefault="0020313C">
      <w:pPr>
        <w:pStyle w:val="Corpotesto"/>
        <w:kinsoku w:val="0"/>
        <w:overflowPunct w:val="0"/>
        <w:ind w:left="0" w:firstLine="0"/>
        <w:rPr>
          <w:b/>
          <w:bCs/>
        </w:rPr>
      </w:pPr>
    </w:p>
    <w:p w14:paraId="13912942" w14:textId="77777777" w:rsidR="0020313C" w:rsidRDefault="0020313C">
      <w:pPr>
        <w:pStyle w:val="Corpotesto"/>
        <w:kinsoku w:val="0"/>
        <w:overflowPunct w:val="0"/>
        <w:ind w:left="112" w:right="104" w:firstLine="0"/>
        <w:jc w:val="both"/>
        <w:rPr>
          <w:spacing w:val="-1"/>
        </w:rPr>
      </w:pPr>
      <w:r>
        <w:t>I</w:t>
      </w:r>
      <w:r>
        <w:rPr>
          <w:spacing w:val="7"/>
        </w:rPr>
        <w:t xml:space="preserve"> </w:t>
      </w:r>
      <w:r>
        <w:rPr>
          <w:spacing w:val="-1"/>
        </w:rPr>
        <w:t>dati</w:t>
      </w:r>
      <w:r>
        <w:rPr>
          <w:spacing w:val="7"/>
        </w:rPr>
        <w:t xml:space="preserve"> </w:t>
      </w:r>
      <w:r>
        <w:rPr>
          <w:spacing w:val="-1"/>
        </w:rPr>
        <w:t>forniti</w:t>
      </w:r>
      <w:r>
        <w:rPr>
          <w:spacing w:val="4"/>
        </w:rPr>
        <w:t xml:space="preserve"> </w:t>
      </w:r>
      <w:r>
        <w:rPr>
          <w:spacing w:val="-1"/>
        </w:rPr>
        <w:t>dagli</w:t>
      </w:r>
      <w:r>
        <w:rPr>
          <w:spacing w:val="8"/>
        </w:rPr>
        <w:t xml:space="preserve"> </w:t>
      </w:r>
      <w:r>
        <w:rPr>
          <w:spacing w:val="-1"/>
        </w:rPr>
        <w:t>interessati</w:t>
      </w:r>
      <w:r>
        <w:rPr>
          <w:spacing w:val="7"/>
        </w:rPr>
        <w:t xml:space="preserve"> </w:t>
      </w:r>
      <w:r>
        <w:rPr>
          <w:spacing w:val="-2"/>
        </w:rPr>
        <w:t>saranno</w:t>
      </w:r>
      <w:r>
        <w:rPr>
          <w:spacing w:val="6"/>
        </w:rPr>
        <w:t xml:space="preserve"> </w:t>
      </w:r>
      <w:r>
        <w:rPr>
          <w:spacing w:val="-1"/>
        </w:rPr>
        <w:t>oggetto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5"/>
        </w:rPr>
        <w:t xml:space="preserve"> </w:t>
      </w:r>
      <w:r>
        <w:rPr>
          <w:spacing w:val="-1"/>
        </w:rPr>
        <w:t>trattamento</w:t>
      </w:r>
      <w:r>
        <w:rPr>
          <w:spacing w:val="6"/>
        </w:rPr>
        <w:t xml:space="preserve"> </w:t>
      </w:r>
      <w:r>
        <w:rPr>
          <w:spacing w:val="-1"/>
        </w:rPr>
        <w:t>da</w:t>
      </w:r>
      <w:r>
        <w:rPr>
          <w:spacing w:val="7"/>
        </w:rPr>
        <w:t xml:space="preserve"> </w:t>
      </w:r>
      <w:r>
        <w:rPr>
          <w:spacing w:val="-1"/>
        </w:rPr>
        <w:t>parte</w:t>
      </w:r>
      <w:r>
        <w:rPr>
          <w:spacing w:val="9"/>
        </w:rPr>
        <w:t xml:space="preserve"> </w:t>
      </w:r>
      <w:r>
        <w:rPr>
          <w:spacing w:val="-2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Comune</w:t>
      </w:r>
      <w:r>
        <w:rPr>
          <w:spacing w:val="8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Colle</w:t>
      </w:r>
      <w:r>
        <w:rPr>
          <w:spacing w:val="9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Val</w:t>
      </w:r>
      <w:r>
        <w:rPr>
          <w:spacing w:val="7"/>
        </w:rPr>
        <w:t xml:space="preserve"> </w:t>
      </w:r>
      <w:r>
        <w:rPr>
          <w:spacing w:val="-1"/>
        </w:rPr>
        <w:t>d’Elsa,</w:t>
      </w:r>
      <w:r>
        <w:rPr>
          <w:spacing w:val="8"/>
        </w:rPr>
        <w:t xml:space="preserve"> </w:t>
      </w:r>
      <w:r>
        <w:rPr>
          <w:spacing w:val="-2"/>
        </w:rPr>
        <w:t>nel</w:t>
      </w:r>
      <w:r>
        <w:rPr>
          <w:rFonts w:ascii="Times New Roman" w:hAnsi="Times New Roman" w:cs="Times New Roman"/>
          <w:spacing w:val="63"/>
        </w:rPr>
        <w:t xml:space="preserve"> </w:t>
      </w:r>
      <w:r>
        <w:rPr>
          <w:spacing w:val="-1"/>
        </w:rPr>
        <w:t>rispetto</w:t>
      </w:r>
      <w:r>
        <w:rPr>
          <w:spacing w:val="4"/>
        </w:rPr>
        <w:t xml:space="preserve"> </w:t>
      </w:r>
      <w:r>
        <w:rPr>
          <w:spacing w:val="-1"/>
        </w:rPr>
        <w:t>della</w:t>
      </w:r>
      <w:r>
        <w:rPr>
          <w:spacing w:val="1"/>
        </w:rPr>
        <w:t xml:space="preserve"> </w:t>
      </w:r>
      <w:r>
        <w:rPr>
          <w:spacing w:val="-1"/>
        </w:rPr>
        <w:t>normativa</w:t>
      </w:r>
      <w:r>
        <w:rPr>
          <w:spacing w:val="48"/>
        </w:rPr>
        <w:t xml:space="preserve"> </w:t>
      </w:r>
      <w:r>
        <w:rPr>
          <w:spacing w:val="-1"/>
        </w:rPr>
        <w:t>vigente,</w:t>
      </w:r>
      <w:r>
        <w:rPr>
          <w:spacing w:val="3"/>
        </w:rPr>
        <w:t xml:space="preserve"> </w:t>
      </w:r>
      <w:r>
        <w:rPr>
          <w:spacing w:val="-2"/>
        </w:rPr>
        <w:t>per</w:t>
      </w:r>
      <w:r>
        <w:rPr>
          <w:spacing w:val="4"/>
        </w:rPr>
        <w:t xml:space="preserve"> </w:t>
      </w:r>
      <w:r>
        <w:rPr>
          <w:spacing w:val="-2"/>
        </w:rPr>
        <w:t>le</w:t>
      </w:r>
      <w:r>
        <w:rPr>
          <w:spacing w:val="4"/>
        </w:rPr>
        <w:t xml:space="preserve"> </w:t>
      </w:r>
      <w:r>
        <w:rPr>
          <w:spacing w:val="-1"/>
        </w:rPr>
        <w:t>finalità</w:t>
      </w:r>
      <w:r>
        <w:rPr>
          <w:spacing w:val="3"/>
        </w:rPr>
        <w:t xml:space="preserve"> </w:t>
      </w:r>
      <w:r>
        <w:rPr>
          <w:spacing w:val="-1"/>
        </w:rPr>
        <w:t>istituzionali</w:t>
      </w:r>
      <w:r>
        <w:rPr>
          <w:spacing w:val="3"/>
        </w:rPr>
        <w:t xml:space="preserve"> </w:t>
      </w:r>
      <w:r>
        <w:t xml:space="preserve">ed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particolare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l’espletamento</w:t>
      </w:r>
      <w:r>
        <w:rPr>
          <w:spacing w:val="5"/>
        </w:rPr>
        <w:t xml:space="preserve"> </w:t>
      </w:r>
      <w:r>
        <w:rPr>
          <w:spacing w:val="-2"/>
        </w:rPr>
        <w:t>della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spacing w:val="-1"/>
        </w:rPr>
        <w:t>procedura</w:t>
      </w:r>
      <w:r>
        <w:rPr>
          <w:spacing w:val="15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individuazione</w:t>
      </w:r>
      <w:r>
        <w:rPr>
          <w:spacing w:val="15"/>
        </w:rPr>
        <w:t xml:space="preserve"> </w:t>
      </w:r>
      <w:r>
        <w:rPr>
          <w:spacing w:val="-1"/>
        </w:rPr>
        <w:t>dei</w:t>
      </w:r>
      <w:r>
        <w:rPr>
          <w:spacing w:val="15"/>
        </w:rPr>
        <w:t xml:space="preserve"> </w:t>
      </w:r>
      <w:r>
        <w:rPr>
          <w:spacing w:val="-1"/>
        </w:rPr>
        <w:t>componenti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Collegio</w:t>
      </w:r>
      <w:r>
        <w:rPr>
          <w:spacing w:val="14"/>
        </w:rPr>
        <w:t xml:space="preserve"> </w:t>
      </w:r>
      <w:r>
        <w:rPr>
          <w:spacing w:val="-1"/>
        </w:rPr>
        <w:t>dei</w:t>
      </w:r>
      <w:r>
        <w:rPr>
          <w:spacing w:val="13"/>
        </w:rPr>
        <w:t xml:space="preserve"> </w:t>
      </w:r>
      <w:r>
        <w:rPr>
          <w:spacing w:val="-1"/>
        </w:rPr>
        <w:t>Revisori</w:t>
      </w:r>
      <w:r>
        <w:rPr>
          <w:spacing w:val="13"/>
        </w:rPr>
        <w:t xml:space="preserve"> </w:t>
      </w:r>
      <w:r>
        <w:rPr>
          <w:spacing w:val="-1"/>
        </w:rPr>
        <w:t>dei</w:t>
      </w:r>
      <w:r>
        <w:rPr>
          <w:spacing w:val="12"/>
        </w:rPr>
        <w:t xml:space="preserve"> </w:t>
      </w:r>
      <w:r>
        <w:rPr>
          <w:spacing w:val="-1"/>
        </w:rPr>
        <w:t>conti</w:t>
      </w:r>
      <w:r>
        <w:rPr>
          <w:spacing w:val="15"/>
        </w:rPr>
        <w:t xml:space="preserve"> </w:t>
      </w:r>
      <w:r>
        <w:rPr>
          <w:spacing w:val="-1"/>
        </w:rPr>
        <w:t>dell’Azienda</w:t>
      </w:r>
      <w:r>
        <w:rPr>
          <w:spacing w:val="15"/>
        </w:rPr>
        <w:t xml:space="preserve"> </w:t>
      </w:r>
      <w:r>
        <w:rPr>
          <w:spacing w:val="-1"/>
        </w:rPr>
        <w:t>Speciale</w:t>
      </w:r>
      <w:r>
        <w:rPr>
          <w:rFonts w:ascii="Times New Roman" w:hAnsi="Times New Roman" w:cs="Times New Roman"/>
          <w:spacing w:val="65"/>
        </w:rPr>
        <w:t xml:space="preserve"> </w:t>
      </w:r>
      <w:r>
        <w:rPr>
          <w:spacing w:val="-1"/>
        </w:rPr>
        <w:t>Multiservizi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Comune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Colle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2"/>
        </w:rPr>
        <w:t>Val</w:t>
      </w:r>
      <w:r>
        <w:t xml:space="preserve"> </w:t>
      </w:r>
      <w:r>
        <w:rPr>
          <w:spacing w:val="-1"/>
        </w:rPr>
        <w:t>d’Elsa</w:t>
      </w:r>
      <w:r>
        <w:rPr>
          <w:spacing w:val="1"/>
        </w:rPr>
        <w:t xml:space="preserve"> </w:t>
      </w:r>
      <w:r>
        <w:rPr>
          <w:spacing w:val="-1"/>
        </w:rPr>
        <w:t>nonché</w:t>
      </w:r>
      <w:r>
        <w:rPr>
          <w:spacing w:val="1"/>
        </w:rPr>
        <w:t xml:space="preserve"> </w:t>
      </w:r>
      <w:r>
        <w:rPr>
          <w:spacing w:val="-2"/>
        </w:rPr>
        <w:t>per</w:t>
      </w:r>
      <w:r>
        <w:t xml:space="preserve"> i</w:t>
      </w:r>
      <w:r>
        <w:rPr>
          <w:spacing w:val="1"/>
        </w:rPr>
        <w:t xml:space="preserve"> </w:t>
      </w:r>
      <w:r>
        <w:rPr>
          <w:spacing w:val="-1"/>
        </w:rPr>
        <w:t>successivi</w:t>
      </w:r>
      <w:r>
        <w:t xml:space="preserve"> </w:t>
      </w:r>
      <w:r>
        <w:rPr>
          <w:spacing w:val="-1"/>
        </w:rPr>
        <w:t>adempimenti.</w:t>
      </w:r>
    </w:p>
    <w:p w14:paraId="42E88DD6" w14:textId="77777777" w:rsidR="0020313C" w:rsidRDefault="0020313C">
      <w:pPr>
        <w:pStyle w:val="Corpotesto"/>
        <w:kinsoku w:val="0"/>
        <w:overflowPunct w:val="0"/>
        <w:spacing w:before="1"/>
        <w:ind w:left="0" w:firstLine="0"/>
      </w:pPr>
    </w:p>
    <w:p w14:paraId="6E9621CE" w14:textId="77777777" w:rsidR="0020313C" w:rsidRDefault="0020313C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</w:pPr>
      <w:r>
        <w:rPr>
          <w:spacing w:val="-1"/>
        </w:rPr>
        <w:t>Il</w:t>
      </w:r>
      <w:r>
        <w:rPr>
          <w:spacing w:val="28"/>
        </w:rPr>
        <w:t xml:space="preserve"> </w:t>
      </w:r>
      <w:r>
        <w:rPr>
          <w:spacing w:val="-1"/>
        </w:rPr>
        <w:t>trattamento</w:t>
      </w:r>
      <w:r>
        <w:rPr>
          <w:spacing w:val="30"/>
        </w:rPr>
        <w:t xml:space="preserve"> </w:t>
      </w:r>
      <w:r>
        <w:rPr>
          <w:spacing w:val="-1"/>
        </w:rPr>
        <w:t>dei</w:t>
      </w:r>
      <w:r>
        <w:rPr>
          <w:spacing w:val="28"/>
        </w:rPr>
        <w:t xml:space="preserve"> </w:t>
      </w:r>
      <w:r>
        <w:rPr>
          <w:spacing w:val="-1"/>
        </w:rPr>
        <w:t>dati</w:t>
      </w:r>
      <w:r>
        <w:rPr>
          <w:spacing w:val="29"/>
        </w:rPr>
        <w:t xml:space="preserve"> </w:t>
      </w:r>
      <w:r>
        <w:rPr>
          <w:spacing w:val="-2"/>
        </w:rPr>
        <w:t>avverrà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forma</w:t>
      </w:r>
      <w:r>
        <w:rPr>
          <w:spacing w:val="29"/>
        </w:rPr>
        <w:t xml:space="preserve"> </w:t>
      </w:r>
      <w:r>
        <w:rPr>
          <w:spacing w:val="-1"/>
        </w:rPr>
        <w:t>sia</w:t>
      </w:r>
      <w:r>
        <w:rPr>
          <w:spacing w:val="30"/>
        </w:rPr>
        <w:t xml:space="preserve"> </w:t>
      </w:r>
      <w:r>
        <w:rPr>
          <w:spacing w:val="-1"/>
        </w:rPr>
        <w:t>cartacea</w:t>
      </w:r>
      <w:r>
        <w:rPr>
          <w:spacing w:val="26"/>
        </w:rPr>
        <w:t xml:space="preserve"> </w:t>
      </w:r>
      <w:r>
        <w:rPr>
          <w:spacing w:val="-1"/>
        </w:rPr>
        <w:t>che</w:t>
      </w:r>
      <w:r>
        <w:rPr>
          <w:spacing w:val="29"/>
        </w:rPr>
        <w:t xml:space="preserve"> </w:t>
      </w:r>
      <w:r>
        <w:rPr>
          <w:spacing w:val="-1"/>
        </w:rPr>
        <w:t>informatica.</w:t>
      </w:r>
      <w:r>
        <w:rPr>
          <w:spacing w:val="29"/>
        </w:rPr>
        <w:t xml:space="preserve"> </w:t>
      </w:r>
      <w:r>
        <w:rPr>
          <w:spacing w:val="-1"/>
        </w:rPr>
        <w:t>Il</w:t>
      </w:r>
      <w:r>
        <w:rPr>
          <w:spacing w:val="28"/>
        </w:rPr>
        <w:t xml:space="preserve"> </w:t>
      </w:r>
      <w:r>
        <w:rPr>
          <w:spacing w:val="-1"/>
        </w:rPr>
        <w:t>conferimento</w:t>
      </w:r>
      <w:r>
        <w:rPr>
          <w:spacing w:val="30"/>
        </w:rPr>
        <w:t xml:space="preserve"> </w:t>
      </w:r>
      <w:r>
        <w:rPr>
          <w:spacing w:val="-1"/>
        </w:rPr>
        <w:t>dei</w:t>
      </w:r>
      <w:r>
        <w:rPr>
          <w:spacing w:val="28"/>
        </w:rPr>
        <w:t xml:space="preserve"> </w:t>
      </w:r>
      <w:r>
        <w:rPr>
          <w:spacing w:val="-1"/>
        </w:rPr>
        <w:t>dati</w:t>
      </w:r>
      <w:r>
        <w:rPr>
          <w:spacing w:val="29"/>
        </w:rPr>
        <w:t xml:space="preserve"> </w:t>
      </w:r>
      <w:r>
        <w:rPr>
          <w:spacing w:val="-1"/>
        </w:rPr>
        <w:t>ha</w:t>
      </w:r>
      <w:r>
        <w:rPr>
          <w:spacing w:val="29"/>
        </w:rPr>
        <w:t xml:space="preserve"> </w:t>
      </w:r>
      <w:r>
        <w:rPr>
          <w:spacing w:val="-1"/>
        </w:rPr>
        <w:t>natura</w:t>
      </w:r>
      <w:r>
        <w:rPr>
          <w:rFonts w:ascii="Times New Roman" w:hAnsi="Times New Roman" w:cs="Times New Roman"/>
          <w:spacing w:val="75"/>
        </w:rPr>
        <w:t xml:space="preserve"> </w:t>
      </w:r>
      <w:r>
        <w:rPr>
          <w:spacing w:val="-1"/>
        </w:rPr>
        <w:t xml:space="preserve">obbligatoria. </w:t>
      </w:r>
      <w:r>
        <w:t xml:space="preserve">I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raccolti</w:t>
      </w:r>
      <w:r>
        <w:rPr>
          <w:spacing w:val="-2"/>
        </w:rPr>
        <w:t xml:space="preserve"> </w:t>
      </w:r>
      <w:r>
        <w:rPr>
          <w:spacing w:val="-1"/>
        </w:rPr>
        <w:t>saranno</w:t>
      </w:r>
      <w:r>
        <w:rPr>
          <w:spacing w:val="1"/>
        </w:rPr>
        <w:t xml:space="preserve"> </w:t>
      </w:r>
      <w:r>
        <w:rPr>
          <w:spacing w:val="-1"/>
        </w:rPr>
        <w:t>utilizzati</w:t>
      </w:r>
      <w:r>
        <w:t xml:space="preserve"> ed</w:t>
      </w:r>
      <w:r>
        <w:rPr>
          <w:spacing w:val="-1"/>
        </w:rPr>
        <w:t xml:space="preserve"> eventualmente</w:t>
      </w:r>
      <w:r>
        <w:rPr>
          <w:spacing w:val="2"/>
        </w:rPr>
        <w:t xml:space="preserve"> </w:t>
      </w:r>
      <w:r>
        <w:rPr>
          <w:spacing w:val="-1"/>
        </w:rPr>
        <w:t>comunicati</w:t>
      </w:r>
      <w:r>
        <w:t xml:space="preserve"> </w:t>
      </w:r>
      <w:r>
        <w:rPr>
          <w:spacing w:val="-1"/>
        </w:rPr>
        <w:t>ad altri</w:t>
      </w:r>
      <w:r>
        <w:rPr>
          <w:spacing w:val="1"/>
        </w:rPr>
        <w:t xml:space="preserve"> </w:t>
      </w:r>
      <w:r>
        <w:rPr>
          <w:spacing w:val="-1"/>
        </w:rPr>
        <w:t>soggetti</w:t>
      </w:r>
      <w:r>
        <w:t xml:space="preserve"> </w:t>
      </w:r>
      <w:r>
        <w:rPr>
          <w:spacing w:val="-1"/>
        </w:rPr>
        <w:t>pubblici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privati</w:t>
      </w:r>
      <w:r>
        <w:rPr>
          <w:rFonts w:ascii="Times New Roman" w:hAnsi="Times New Roman" w:cs="Times New Roman"/>
          <w:spacing w:val="77"/>
        </w:rPr>
        <w:t xml:space="preserve"> </w:t>
      </w:r>
      <w:r>
        <w:rPr>
          <w:spacing w:val="-1"/>
        </w:rPr>
        <w:t>ai</w:t>
      </w:r>
      <w:r>
        <w:rPr>
          <w:spacing w:val="26"/>
        </w:rPr>
        <w:t xml:space="preserve"> </w:t>
      </w:r>
      <w:r>
        <w:rPr>
          <w:spacing w:val="-1"/>
        </w:rPr>
        <w:t>fini</w:t>
      </w:r>
      <w:r>
        <w:rPr>
          <w:spacing w:val="27"/>
        </w:rPr>
        <w:t xml:space="preserve"> </w:t>
      </w:r>
      <w:r>
        <w:rPr>
          <w:spacing w:val="-1"/>
        </w:rPr>
        <w:t>strettamente</w:t>
      </w:r>
      <w:r>
        <w:rPr>
          <w:spacing w:val="25"/>
        </w:rPr>
        <w:t xml:space="preserve"> </w:t>
      </w:r>
      <w:r>
        <w:rPr>
          <w:spacing w:val="-1"/>
        </w:rPr>
        <w:t>necessari</w:t>
      </w:r>
      <w:r>
        <w:rPr>
          <w:spacing w:val="27"/>
        </w:rPr>
        <w:t xml:space="preserve"> </w:t>
      </w:r>
      <w:r>
        <w:rPr>
          <w:spacing w:val="-1"/>
        </w:rPr>
        <w:t>per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7"/>
        </w:rPr>
        <w:t xml:space="preserve"> </w:t>
      </w:r>
      <w:r>
        <w:rPr>
          <w:spacing w:val="-1"/>
        </w:rPr>
        <w:t>svolgimento</w:t>
      </w:r>
      <w:r>
        <w:rPr>
          <w:spacing w:val="26"/>
        </w:rPr>
        <w:t xml:space="preserve"> </w:t>
      </w:r>
      <w:r>
        <w:rPr>
          <w:spacing w:val="-1"/>
        </w:rPr>
        <w:t>delle</w:t>
      </w:r>
      <w:r>
        <w:rPr>
          <w:spacing w:val="26"/>
        </w:rPr>
        <w:t xml:space="preserve"> </w:t>
      </w:r>
      <w:r>
        <w:rPr>
          <w:spacing w:val="-1"/>
        </w:rPr>
        <w:t>predette</w:t>
      </w:r>
      <w:r>
        <w:rPr>
          <w:spacing w:val="26"/>
        </w:rPr>
        <w:t xml:space="preserve"> </w:t>
      </w:r>
      <w:r>
        <w:rPr>
          <w:spacing w:val="-1"/>
        </w:rPr>
        <w:t>attività</w:t>
      </w:r>
      <w:r>
        <w:rPr>
          <w:spacing w:val="24"/>
        </w:rPr>
        <w:t xml:space="preserve"> </w:t>
      </w:r>
      <w:r>
        <w:rPr>
          <w:spacing w:val="-1"/>
        </w:rPr>
        <w:t>istituzionali.</w:t>
      </w:r>
      <w:r>
        <w:rPr>
          <w:spacing w:val="27"/>
        </w:rPr>
        <w:t xml:space="preserve"> </w:t>
      </w:r>
      <w:r>
        <w:rPr>
          <w:spacing w:val="-1"/>
        </w:rPr>
        <w:t>Gli</w:t>
      </w:r>
      <w:r>
        <w:rPr>
          <w:spacing w:val="24"/>
        </w:rPr>
        <w:t xml:space="preserve"> </w:t>
      </w:r>
      <w:r>
        <w:rPr>
          <w:spacing w:val="-1"/>
        </w:rPr>
        <w:t>interessati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spacing w:val="-1"/>
        </w:rPr>
        <w:t>potranno,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ogni</w:t>
      </w:r>
      <w:r>
        <w:rPr>
          <w:spacing w:val="28"/>
        </w:rPr>
        <w:t xml:space="preserve"> </w:t>
      </w:r>
      <w:r>
        <w:rPr>
          <w:spacing w:val="-1"/>
        </w:rPr>
        <w:t>momento,</w:t>
      </w:r>
      <w:r>
        <w:rPr>
          <w:spacing w:val="30"/>
        </w:rPr>
        <w:t xml:space="preserve"> </w:t>
      </w:r>
      <w:r>
        <w:rPr>
          <w:spacing w:val="-1"/>
        </w:rPr>
        <w:t>esercitare</w:t>
      </w:r>
      <w:r>
        <w:rPr>
          <w:spacing w:val="29"/>
        </w:rPr>
        <w:t xml:space="preserve"> </w:t>
      </w:r>
      <w:r>
        <w:t>i</w:t>
      </w:r>
      <w:r>
        <w:rPr>
          <w:spacing w:val="28"/>
        </w:rPr>
        <w:t xml:space="preserve"> </w:t>
      </w:r>
      <w:r>
        <w:rPr>
          <w:spacing w:val="-1"/>
        </w:rPr>
        <w:t>diritti</w:t>
      </w:r>
      <w:r>
        <w:rPr>
          <w:spacing w:val="28"/>
        </w:rPr>
        <w:t xml:space="preserve"> </w:t>
      </w:r>
      <w:r>
        <w:rPr>
          <w:spacing w:val="-1"/>
        </w:rPr>
        <w:t>previsti</w:t>
      </w:r>
      <w:r>
        <w:rPr>
          <w:spacing w:val="32"/>
        </w:rPr>
        <w:t xml:space="preserve"> </w:t>
      </w:r>
      <w:r>
        <w:rPr>
          <w:spacing w:val="-1"/>
        </w:rPr>
        <w:t>dal</w:t>
      </w:r>
      <w:r>
        <w:rPr>
          <w:spacing w:val="28"/>
        </w:rPr>
        <w:t xml:space="preserve"> </w:t>
      </w:r>
      <w:r>
        <w:rPr>
          <w:spacing w:val="-1"/>
        </w:rPr>
        <w:t>GDPR</w:t>
      </w:r>
      <w:r>
        <w:rPr>
          <w:spacing w:val="29"/>
        </w:rPr>
        <w:t xml:space="preserve"> </w:t>
      </w:r>
      <w:r>
        <w:rPr>
          <w:spacing w:val="-1"/>
        </w:rPr>
        <w:t>(General</w:t>
      </w:r>
      <w:r>
        <w:rPr>
          <w:spacing w:val="29"/>
        </w:rPr>
        <w:t xml:space="preserve"> </w:t>
      </w:r>
      <w:r>
        <w:rPr>
          <w:spacing w:val="-1"/>
        </w:rPr>
        <w:t>Data</w:t>
      </w:r>
      <w:r>
        <w:rPr>
          <w:spacing w:val="31"/>
        </w:rPr>
        <w:t xml:space="preserve"> </w:t>
      </w:r>
      <w:r>
        <w:rPr>
          <w:spacing w:val="-1"/>
        </w:rPr>
        <w:t>Protection</w:t>
      </w:r>
      <w:r>
        <w:rPr>
          <w:spacing w:val="28"/>
        </w:rPr>
        <w:t xml:space="preserve"> </w:t>
      </w:r>
      <w:r>
        <w:rPr>
          <w:spacing w:val="-1"/>
        </w:rPr>
        <w:t>Regulation)</w:t>
      </w:r>
      <w:r>
        <w:rPr>
          <w:spacing w:val="29"/>
        </w:rPr>
        <w:t xml:space="preserve"> </w:t>
      </w:r>
      <w:r>
        <w:t>–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spacing w:val="-1"/>
        </w:rPr>
        <w:t xml:space="preserve">Regolamento </w:t>
      </w:r>
      <w:r>
        <w:t xml:space="preserve">UE </w:t>
      </w:r>
      <w:r>
        <w:rPr>
          <w:spacing w:val="-1"/>
        </w:rPr>
        <w:t>n.</w:t>
      </w:r>
      <w:r>
        <w:rPr>
          <w:spacing w:val="-3"/>
        </w:rPr>
        <w:t xml:space="preserve"> </w:t>
      </w:r>
      <w:r>
        <w:rPr>
          <w:spacing w:val="-1"/>
        </w:rPr>
        <w:t>2016/679.</w:t>
      </w:r>
    </w:p>
    <w:p w14:paraId="109BDE97" w14:textId="77777777" w:rsidR="0020313C" w:rsidRDefault="0020313C">
      <w:pPr>
        <w:pStyle w:val="Corpotesto"/>
        <w:kinsoku w:val="0"/>
        <w:overflowPunct w:val="0"/>
        <w:spacing w:line="239" w:lineRule="auto"/>
        <w:ind w:left="112" w:right="104" w:firstLine="0"/>
        <w:jc w:val="both"/>
        <w:rPr>
          <w:spacing w:val="-1"/>
        </w:rPr>
        <w:sectPr w:rsidR="0020313C"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46B6F8FB" w14:textId="77777777" w:rsidR="0020313C" w:rsidRDefault="0020313C">
      <w:pPr>
        <w:pStyle w:val="Corpotesto"/>
        <w:kinsoku w:val="0"/>
        <w:overflowPunct w:val="0"/>
        <w:spacing w:before="33"/>
        <w:ind w:left="112" w:right="108" w:firstLine="0"/>
        <w:jc w:val="both"/>
        <w:rPr>
          <w:spacing w:val="-1"/>
        </w:rPr>
      </w:pPr>
      <w:r>
        <w:rPr>
          <w:spacing w:val="-1"/>
        </w:rPr>
        <w:lastRenderedPageBreak/>
        <w:t>Il</w:t>
      </w:r>
      <w:r>
        <w:rPr>
          <w:spacing w:val="4"/>
        </w:rPr>
        <w:t xml:space="preserve"> </w:t>
      </w:r>
      <w:r>
        <w:rPr>
          <w:spacing w:val="-1"/>
        </w:rPr>
        <w:t>titolare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trattamento</w:t>
      </w:r>
      <w:r>
        <w:rPr>
          <w:spacing w:val="2"/>
        </w:rPr>
        <w:t xml:space="preserve"> </w:t>
      </w:r>
      <w:r>
        <w:rPr>
          <w:spacing w:val="-1"/>
        </w:rPr>
        <w:t>dei</w:t>
      </w:r>
      <w:r>
        <w:rPr>
          <w:spacing w:val="4"/>
        </w:rPr>
        <w:t xml:space="preserve"> </w:t>
      </w:r>
      <w:r>
        <w:rPr>
          <w:spacing w:val="-1"/>
        </w:rPr>
        <w:t>dati</w:t>
      </w:r>
      <w:r>
        <w:rPr>
          <w:spacing w:val="2"/>
        </w:rPr>
        <w:t xml:space="preserve"> </w:t>
      </w:r>
      <w:r>
        <w:t>è</w:t>
      </w:r>
      <w:r>
        <w:rPr>
          <w:spacing w:val="5"/>
        </w:rPr>
        <w:t xml:space="preserve"> </w:t>
      </w:r>
      <w:r>
        <w:rPr>
          <w:spacing w:val="-1"/>
        </w:rPr>
        <w:t>il</w:t>
      </w:r>
      <w:r>
        <w:rPr>
          <w:spacing w:val="3"/>
        </w:rPr>
        <w:t xml:space="preserve"> </w:t>
      </w:r>
      <w:r>
        <w:rPr>
          <w:spacing w:val="-1"/>
        </w:rPr>
        <w:t>Comune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2"/>
        </w:rPr>
        <w:t>Colle</w:t>
      </w:r>
      <w:r>
        <w:rPr>
          <w:spacing w:val="6"/>
        </w:rPr>
        <w:t xml:space="preserve"> </w:t>
      </w:r>
      <w:r>
        <w:rPr>
          <w:spacing w:val="-1"/>
        </w:rPr>
        <w:t>di</w:t>
      </w:r>
      <w:r>
        <w:rPr>
          <w:spacing w:val="4"/>
        </w:rPr>
        <w:t xml:space="preserve"> </w:t>
      </w:r>
      <w:r>
        <w:rPr>
          <w:spacing w:val="-1"/>
        </w:rPr>
        <w:t>Val</w:t>
      </w:r>
      <w:r>
        <w:rPr>
          <w:spacing w:val="2"/>
        </w:rPr>
        <w:t xml:space="preserve"> </w:t>
      </w:r>
      <w:r>
        <w:rPr>
          <w:spacing w:val="-1"/>
        </w:rPr>
        <w:t>d’Elsa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sede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Via</w:t>
      </w:r>
      <w:r>
        <w:rPr>
          <w:spacing w:val="5"/>
        </w:rPr>
        <w:t xml:space="preserve"> </w:t>
      </w:r>
      <w:r>
        <w:rPr>
          <w:spacing w:val="-1"/>
        </w:rPr>
        <w:t>Francesco</w:t>
      </w:r>
      <w:r>
        <w:rPr>
          <w:spacing w:val="4"/>
        </w:rPr>
        <w:t xml:space="preserve"> </w:t>
      </w:r>
      <w:r>
        <w:rPr>
          <w:spacing w:val="-1"/>
        </w:rPr>
        <w:t>Campana</w:t>
      </w:r>
      <w:r>
        <w:rPr>
          <w:spacing w:val="2"/>
        </w:rPr>
        <w:t xml:space="preserve"> </w:t>
      </w:r>
      <w:r>
        <w:rPr>
          <w:spacing w:val="-1"/>
        </w:rPr>
        <w:t>n.</w:t>
      </w:r>
      <w:r>
        <w:rPr>
          <w:rFonts w:ascii="Times New Roman" w:hAnsi="Times New Roman" w:cs="Times New Roman"/>
          <w:spacing w:val="7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– ed</w:t>
      </w:r>
      <w:r>
        <w:rPr>
          <w:spacing w:val="-1"/>
        </w:rPr>
        <w:t xml:space="preserve"> il</w:t>
      </w:r>
      <w:r>
        <w:rPr>
          <w:spacing w:val="-2"/>
        </w:rPr>
        <w:t xml:space="preserve"> </w:t>
      </w:r>
      <w:r>
        <w:rPr>
          <w:spacing w:val="-1"/>
        </w:rPr>
        <w:t>Responsabile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trattamento</w:t>
      </w:r>
      <w:r>
        <w:rPr>
          <w:spacing w:val="1"/>
        </w:rPr>
        <w:t xml:space="preserve"> </w:t>
      </w:r>
      <w:r>
        <w:rPr>
          <w:spacing w:val="-2"/>
        </w:rPr>
        <w:t>dei</w:t>
      </w:r>
      <w:r>
        <w:rPr>
          <w:spacing w:val="1"/>
        </w:rPr>
        <w:t xml:space="preserve"> </w:t>
      </w:r>
      <w:r>
        <w:rPr>
          <w:spacing w:val="-1"/>
        </w:rPr>
        <w:t>dati</w:t>
      </w:r>
      <w:r>
        <w:rPr>
          <w:spacing w:val="-3"/>
        </w:rPr>
        <w:t xml:space="preserve"> </w:t>
      </w:r>
      <w:r>
        <w:t>è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rPr>
          <w:spacing w:val="1"/>
        </w:rPr>
        <w:t xml:space="preserve"> </w:t>
      </w:r>
      <w:r>
        <w:rPr>
          <w:spacing w:val="-1"/>
        </w:rPr>
        <w:t>Segretario Generale</w:t>
      </w:r>
      <w:r>
        <w:rPr>
          <w:spacing w:val="1"/>
        </w:rPr>
        <w:t xml:space="preserve"> </w:t>
      </w:r>
      <w:r>
        <w:rPr>
          <w:spacing w:val="-1"/>
        </w:rPr>
        <w:t>pro-tempore</w:t>
      </w:r>
      <w:r>
        <w:rPr>
          <w:spacing w:val="1"/>
        </w:rPr>
        <w:t xml:space="preserve"> </w:t>
      </w:r>
      <w:r>
        <w:rPr>
          <w:spacing w:val="-1"/>
        </w:rPr>
        <w:t>dell’Ente.</w:t>
      </w:r>
    </w:p>
    <w:p w14:paraId="747AA2E0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1FC76895" w14:textId="77777777" w:rsidR="0020313C" w:rsidRDefault="0020313C">
      <w:pPr>
        <w:pStyle w:val="Corpotesto"/>
        <w:kinsoku w:val="0"/>
        <w:overflowPunct w:val="0"/>
        <w:ind w:left="112" w:right="105" w:firstLine="0"/>
        <w:jc w:val="both"/>
      </w:pPr>
      <w:r>
        <w:rPr>
          <w:spacing w:val="-1"/>
          <w:u w:val="single"/>
        </w:rPr>
        <w:t>Il</w:t>
      </w:r>
      <w:r>
        <w:rPr>
          <w:spacing w:val="43"/>
          <w:u w:val="single"/>
        </w:rPr>
        <w:t xml:space="preserve"> </w:t>
      </w:r>
      <w:r>
        <w:rPr>
          <w:spacing w:val="-1"/>
          <w:u w:val="single"/>
        </w:rPr>
        <w:t>presente</w:t>
      </w:r>
      <w:r>
        <w:rPr>
          <w:spacing w:val="41"/>
          <w:u w:val="single"/>
        </w:rPr>
        <w:t xml:space="preserve"> </w:t>
      </w:r>
      <w:r>
        <w:rPr>
          <w:spacing w:val="-1"/>
          <w:u w:val="single"/>
        </w:rPr>
        <w:t>avviso</w:t>
      </w:r>
      <w:r>
        <w:rPr>
          <w:spacing w:val="44"/>
          <w:u w:val="single"/>
        </w:rPr>
        <w:t xml:space="preserve"> </w:t>
      </w:r>
      <w:r>
        <w:rPr>
          <w:u w:val="single"/>
        </w:rPr>
        <w:t>è</w:t>
      </w:r>
      <w:r>
        <w:rPr>
          <w:spacing w:val="41"/>
          <w:u w:val="single"/>
        </w:rPr>
        <w:t xml:space="preserve"> </w:t>
      </w:r>
      <w:r>
        <w:rPr>
          <w:spacing w:val="-1"/>
          <w:u w:val="single"/>
        </w:rPr>
        <w:t>affisso</w:t>
      </w:r>
      <w:r>
        <w:rPr>
          <w:spacing w:val="44"/>
          <w:u w:val="single"/>
        </w:rPr>
        <w:t xml:space="preserve"> </w:t>
      </w:r>
      <w:r>
        <w:rPr>
          <w:spacing w:val="-1"/>
          <w:u w:val="single"/>
        </w:rPr>
        <w:t>all’Albo</w:t>
      </w:r>
      <w:r>
        <w:rPr>
          <w:spacing w:val="42"/>
          <w:u w:val="single"/>
        </w:rPr>
        <w:t xml:space="preserve"> </w:t>
      </w:r>
      <w:r>
        <w:rPr>
          <w:spacing w:val="-1"/>
          <w:u w:val="single"/>
        </w:rPr>
        <w:t>Pretorio</w:t>
      </w:r>
      <w:r>
        <w:rPr>
          <w:spacing w:val="42"/>
          <w:u w:val="single"/>
        </w:rPr>
        <w:t xml:space="preserve"> </w:t>
      </w:r>
      <w:r>
        <w:rPr>
          <w:u w:val="single"/>
        </w:rPr>
        <w:t>on</w:t>
      </w:r>
      <w:r>
        <w:rPr>
          <w:spacing w:val="42"/>
          <w:u w:val="single"/>
        </w:rPr>
        <w:t xml:space="preserve"> </w:t>
      </w:r>
      <w:r>
        <w:rPr>
          <w:spacing w:val="-1"/>
          <w:u w:val="single"/>
        </w:rPr>
        <w:t>line</w:t>
      </w:r>
      <w:r>
        <w:rPr>
          <w:spacing w:val="41"/>
          <w:u w:val="single"/>
        </w:rPr>
        <w:t xml:space="preserve"> </w:t>
      </w:r>
      <w:r>
        <w:rPr>
          <w:spacing w:val="-1"/>
          <w:u w:val="single"/>
        </w:rPr>
        <w:t>del</w:t>
      </w:r>
      <w:r>
        <w:rPr>
          <w:spacing w:val="43"/>
          <w:u w:val="single"/>
        </w:rPr>
        <w:t xml:space="preserve"> </w:t>
      </w:r>
      <w:r>
        <w:rPr>
          <w:spacing w:val="-1"/>
          <w:u w:val="single"/>
        </w:rPr>
        <w:t>Comune</w:t>
      </w:r>
      <w:r>
        <w:rPr>
          <w:spacing w:val="44"/>
          <w:u w:val="single"/>
        </w:rPr>
        <w:t xml:space="preserve"> </w:t>
      </w:r>
      <w:r>
        <w:rPr>
          <w:spacing w:val="-1"/>
          <w:u w:val="single"/>
        </w:rPr>
        <w:t>di</w:t>
      </w:r>
      <w:r>
        <w:rPr>
          <w:spacing w:val="41"/>
          <w:u w:val="single"/>
        </w:rPr>
        <w:t xml:space="preserve"> </w:t>
      </w:r>
      <w:r>
        <w:rPr>
          <w:spacing w:val="-1"/>
          <w:u w:val="single"/>
        </w:rPr>
        <w:t>Colle</w:t>
      </w:r>
      <w:r>
        <w:rPr>
          <w:spacing w:val="44"/>
          <w:u w:val="single"/>
        </w:rPr>
        <w:t xml:space="preserve"> </w:t>
      </w:r>
      <w:r>
        <w:rPr>
          <w:spacing w:val="-1"/>
          <w:u w:val="single"/>
        </w:rPr>
        <w:t>di</w:t>
      </w:r>
      <w:r>
        <w:rPr>
          <w:spacing w:val="41"/>
          <w:u w:val="single"/>
        </w:rPr>
        <w:t xml:space="preserve"> </w:t>
      </w:r>
      <w:r>
        <w:rPr>
          <w:spacing w:val="-1"/>
          <w:u w:val="single"/>
        </w:rPr>
        <w:t>Val</w:t>
      </w:r>
      <w:r>
        <w:rPr>
          <w:spacing w:val="43"/>
          <w:u w:val="single"/>
        </w:rPr>
        <w:t xml:space="preserve"> </w:t>
      </w:r>
      <w:r>
        <w:rPr>
          <w:spacing w:val="-1"/>
          <w:u w:val="single"/>
        </w:rPr>
        <w:t>d’Elsa</w:t>
      </w:r>
      <w:r>
        <w:rPr>
          <w:spacing w:val="43"/>
          <w:u w:val="single"/>
        </w:rPr>
        <w:t xml:space="preserve"> </w:t>
      </w:r>
      <w:r>
        <w:rPr>
          <w:u w:val="single"/>
        </w:rPr>
        <w:t>ed</w:t>
      </w:r>
      <w:r>
        <w:rPr>
          <w:spacing w:val="40"/>
          <w:u w:val="single"/>
        </w:rPr>
        <w:t xml:space="preserve"> </w:t>
      </w:r>
      <w:proofErr w:type="gramStart"/>
      <w:r>
        <w:rPr>
          <w:u w:val="single"/>
        </w:rPr>
        <w:t>e’</w:t>
      </w:r>
      <w:proofErr w:type="gramEnd"/>
      <w:r>
        <w:rPr>
          <w:spacing w:val="43"/>
          <w:u w:val="single"/>
        </w:rPr>
        <w:t xml:space="preserve"> </w:t>
      </w:r>
      <w:proofErr w:type="gramStart"/>
      <w:r>
        <w:rPr>
          <w:spacing w:val="-1"/>
          <w:u w:val="single"/>
        </w:rPr>
        <w:t>reperibile</w:t>
      </w:r>
      <w:r>
        <w:rPr>
          <w:rFonts w:ascii="Times New Roman" w:hAnsi="Times New Roman" w:cs="Times New Roman"/>
        </w:rPr>
        <w:t xml:space="preserve"> </w:t>
      </w:r>
      <w:r>
        <w:t xml:space="preserve"> </w:t>
      </w:r>
      <w:r>
        <w:rPr>
          <w:spacing w:val="-1"/>
          <w:u w:val="single"/>
        </w:rPr>
        <w:t>congiuntamente</w:t>
      </w:r>
      <w:proofErr w:type="gramEnd"/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al</w:t>
      </w:r>
      <w:r>
        <w:rPr>
          <w:u w:val="single"/>
        </w:rPr>
        <w:t xml:space="preserve"> </w:t>
      </w:r>
      <w:r>
        <w:rPr>
          <w:spacing w:val="-2"/>
          <w:u w:val="single"/>
        </w:rPr>
        <w:t>fac</w:t>
      </w:r>
      <w:r>
        <w:rPr>
          <w:u w:val="single"/>
        </w:rPr>
        <w:t xml:space="preserve"> </w:t>
      </w:r>
      <w:r>
        <w:rPr>
          <w:spacing w:val="-1"/>
          <w:u w:val="single"/>
        </w:rPr>
        <w:t>simile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della</w:t>
      </w:r>
      <w:r>
        <w:rPr>
          <w:u w:val="single"/>
        </w:rPr>
        <w:t xml:space="preserve"> </w:t>
      </w:r>
      <w:r>
        <w:rPr>
          <w:spacing w:val="-1"/>
          <w:u w:val="single"/>
        </w:rPr>
        <w:t>domanda</w:t>
      </w:r>
      <w:r>
        <w:rPr>
          <w:u w:val="single"/>
        </w:rPr>
        <w:t xml:space="preserve"> </w:t>
      </w:r>
      <w:r>
        <w:rPr>
          <w:spacing w:val="-1"/>
          <w:u w:val="single"/>
        </w:rPr>
        <w:t>sul</w:t>
      </w:r>
      <w:r>
        <w:rPr>
          <w:u w:val="single"/>
        </w:rPr>
        <w:t xml:space="preserve"> </w:t>
      </w:r>
      <w:r>
        <w:rPr>
          <w:spacing w:val="-1"/>
          <w:u w:val="single"/>
        </w:rPr>
        <w:t>sito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web istituzionale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del</w:t>
      </w:r>
      <w:r>
        <w:rPr>
          <w:u w:val="single"/>
        </w:rPr>
        <w:t xml:space="preserve"> </w:t>
      </w:r>
      <w:r>
        <w:rPr>
          <w:spacing w:val="-2"/>
          <w:u w:val="single"/>
        </w:rPr>
        <w:t>Comune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di</w:t>
      </w:r>
      <w:r>
        <w:rPr>
          <w:u w:val="single"/>
        </w:rPr>
        <w:t xml:space="preserve"> </w:t>
      </w:r>
      <w:r>
        <w:rPr>
          <w:spacing w:val="-1"/>
          <w:u w:val="single"/>
        </w:rPr>
        <w:t>Colle</w:t>
      </w:r>
      <w:r>
        <w:rPr>
          <w:spacing w:val="1"/>
          <w:u w:val="single"/>
        </w:rPr>
        <w:t xml:space="preserve"> </w:t>
      </w:r>
      <w:r>
        <w:rPr>
          <w:spacing w:val="-1"/>
          <w:u w:val="single"/>
        </w:rPr>
        <w:t>di</w:t>
      </w:r>
      <w:r>
        <w:rPr>
          <w:u w:val="single"/>
        </w:rPr>
        <w:t xml:space="preserve"> </w:t>
      </w:r>
      <w:r>
        <w:rPr>
          <w:spacing w:val="-1"/>
          <w:u w:val="single"/>
        </w:rPr>
        <w:t>Val</w:t>
      </w:r>
      <w:r>
        <w:rPr>
          <w:u w:val="single"/>
        </w:rPr>
        <w:t xml:space="preserve"> </w:t>
      </w:r>
      <w:r>
        <w:rPr>
          <w:spacing w:val="-1"/>
          <w:u w:val="single"/>
        </w:rPr>
        <w:t>d’Elsa</w:t>
      </w:r>
      <w:r>
        <w:rPr>
          <w:u w:val="single"/>
        </w:rPr>
        <w:t xml:space="preserve"> </w:t>
      </w:r>
      <w:proofErr w:type="gramStart"/>
      <w:r>
        <w:rPr>
          <w:spacing w:val="-2"/>
          <w:u w:val="single"/>
        </w:rPr>
        <w:t>nelle</w:t>
      </w:r>
      <w:r>
        <w:rPr>
          <w:rFonts w:ascii="Times New Roman" w:hAnsi="Times New Roman" w:cs="Times New Roman"/>
        </w:rPr>
        <w:t xml:space="preserve"> </w:t>
      </w:r>
      <w:r>
        <w:t xml:space="preserve"> </w:t>
      </w:r>
      <w:r>
        <w:rPr>
          <w:spacing w:val="-1"/>
          <w:u w:val="single"/>
        </w:rPr>
        <w:t>sezioni</w:t>
      </w:r>
      <w:proofErr w:type="gramEnd"/>
      <w:r>
        <w:rPr>
          <w:u w:val="single"/>
        </w:rPr>
        <w:t xml:space="preserve"> </w:t>
      </w:r>
      <w:r>
        <w:rPr>
          <w:spacing w:val="-1"/>
          <w:u w:val="single"/>
        </w:rPr>
        <w:t>dedicate.</w:t>
      </w:r>
    </w:p>
    <w:p w14:paraId="4003E3B0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70429C52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4673D745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6516580B" w14:textId="77777777" w:rsidR="0020313C" w:rsidRDefault="0020313C">
      <w:pPr>
        <w:pStyle w:val="Corpotesto"/>
        <w:kinsoku w:val="0"/>
        <w:overflowPunct w:val="0"/>
        <w:spacing w:before="4"/>
        <w:ind w:left="0" w:firstLine="0"/>
        <w:rPr>
          <w:sz w:val="23"/>
          <w:szCs w:val="23"/>
        </w:rPr>
      </w:pPr>
    </w:p>
    <w:p w14:paraId="253C8001" w14:textId="77777777" w:rsidR="0020313C" w:rsidRDefault="0020313C">
      <w:pPr>
        <w:pStyle w:val="Titolo1"/>
        <w:kinsoku w:val="0"/>
        <w:overflowPunct w:val="0"/>
        <w:spacing w:before="56"/>
        <w:ind w:left="0" w:right="103"/>
        <w:jc w:val="right"/>
        <w:rPr>
          <w:b w:val="0"/>
          <w:bCs w:val="0"/>
        </w:rPr>
      </w:pPr>
      <w:r>
        <w:t xml:space="preserve">IL </w:t>
      </w:r>
      <w:r>
        <w:rPr>
          <w:spacing w:val="-1"/>
        </w:rPr>
        <w:t>SINDACO</w:t>
      </w:r>
    </w:p>
    <w:p w14:paraId="1D077052" w14:textId="77777777" w:rsidR="0020313C" w:rsidRDefault="0020313C">
      <w:pPr>
        <w:pStyle w:val="Corpotesto"/>
        <w:kinsoku w:val="0"/>
        <w:overflowPunct w:val="0"/>
        <w:ind w:left="0" w:right="105" w:firstLine="0"/>
        <w:jc w:val="right"/>
      </w:pPr>
      <w:r>
        <w:rPr>
          <w:b/>
          <w:bCs/>
          <w:spacing w:val="-1"/>
        </w:rPr>
        <w:t xml:space="preserve">Dott. </w:t>
      </w:r>
      <w:r w:rsidR="00607D30">
        <w:rPr>
          <w:b/>
          <w:bCs/>
          <w:spacing w:val="-1"/>
        </w:rPr>
        <w:t>Piero Pii</w:t>
      </w:r>
    </w:p>
    <w:p w14:paraId="416CB7FB" w14:textId="77777777" w:rsidR="0020313C" w:rsidRDefault="0020313C">
      <w:pPr>
        <w:pStyle w:val="Corpotesto"/>
        <w:kinsoku w:val="0"/>
        <w:overflowPunct w:val="0"/>
        <w:spacing w:before="2"/>
        <w:ind w:left="0" w:right="104" w:firstLine="0"/>
        <w:jc w:val="right"/>
        <w:rPr>
          <w:sz w:val="16"/>
          <w:szCs w:val="16"/>
        </w:rPr>
      </w:pPr>
      <w:r>
        <w:rPr>
          <w:b/>
          <w:bCs/>
          <w:spacing w:val="-1"/>
          <w:sz w:val="16"/>
          <w:szCs w:val="16"/>
        </w:rPr>
        <w:t>(documento firmato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pacing w:val="-1"/>
          <w:sz w:val="16"/>
          <w:szCs w:val="16"/>
        </w:rPr>
        <w:t>digitalmente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pacing w:val="-1"/>
          <w:sz w:val="16"/>
          <w:szCs w:val="16"/>
        </w:rPr>
        <w:t>ai</w:t>
      </w:r>
      <w:r>
        <w:rPr>
          <w:b/>
          <w:bCs/>
          <w:spacing w:val="-4"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sensi</w:t>
      </w:r>
      <w:r>
        <w:rPr>
          <w:b/>
          <w:bCs/>
          <w:spacing w:val="-2"/>
          <w:sz w:val="16"/>
          <w:szCs w:val="16"/>
        </w:rPr>
        <w:t xml:space="preserve"> dell’art.</w:t>
      </w:r>
      <w:r>
        <w:rPr>
          <w:b/>
          <w:bCs/>
          <w:sz w:val="16"/>
          <w:szCs w:val="16"/>
        </w:rPr>
        <w:t xml:space="preserve"> 20,</w:t>
      </w:r>
      <w:r>
        <w:rPr>
          <w:b/>
          <w:bCs/>
          <w:spacing w:val="-2"/>
          <w:sz w:val="16"/>
          <w:szCs w:val="16"/>
        </w:rPr>
        <w:t xml:space="preserve"> </w:t>
      </w:r>
      <w:r>
        <w:rPr>
          <w:b/>
          <w:bCs/>
          <w:spacing w:val="-1"/>
          <w:sz w:val="16"/>
          <w:szCs w:val="16"/>
        </w:rPr>
        <w:t>comma 1-bis, del</w:t>
      </w:r>
      <w:r>
        <w:rPr>
          <w:b/>
          <w:bCs/>
          <w:spacing w:val="-2"/>
          <w:sz w:val="16"/>
          <w:szCs w:val="16"/>
        </w:rPr>
        <w:t xml:space="preserve"> </w:t>
      </w:r>
      <w:r>
        <w:rPr>
          <w:b/>
          <w:bCs/>
          <w:spacing w:val="-1"/>
          <w:sz w:val="16"/>
          <w:szCs w:val="16"/>
        </w:rPr>
        <w:t>D.</w:t>
      </w:r>
      <w:r>
        <w:rPr>
          <w:b/>
          <w:bCs/>
          <w:sz w:val="16"/>
          <w:szCs w:val="16"/>
        </w:rPr>
        <w:t xml:space="preserve"> </w:t>
      </w:r>
      <w:r>
        <w:rPr>
          <w:b/>
          <w:bCs/>
          <w:spacing w:val="-1"/>
          <w:sz w:val="16"/>
          <w:szCs w:val="16"/>
        </w:rPr>
        <w:t>Lgs.</w:t>
      </w:r>
      <w:r>
        <w:rPr>
          <w:b/>
          <w:bCs/>
          <w:sz w:val="16"/>
          <w:szCs w:val="16"/>
        </w:rPr>
        <w:t xml:space="preserve"> n.</w:t>
      </w:r>
      <w:r>
        <w:rPr>
          <w:b/>
          <w:bCs/>
          <w:spacing w:val="-1"/>
          <w:sz w:val="16"/>
          <w:szCs w:val="16"/>
        </w:rPr>
        <w:t xml:space="preserve"> 82/2005</w:t>
      </w:r>
      <w:r>
        <w:rPr>
          <w:b/>
          <w:bCs/>
          <w:sz w:val="16"/>
          <w:szCs w:val="16"/>
        </w:rPr>
        <w:t xml:space="preserve"> –</w:t>
      </w:r>
      <w:r>
        <w:rPr>
          <w:b/>
          <w:bCs/>
          <w:spacing w:val="-1"/>
          <w:sz w:val="16"/>
          <w:szCs w:val="16"/>
        </w:rPr>
        <w:t xml:space="preserve"> CAD)</w:t>
      </w:r>
    </w:p>
    <w:p w14:paraId="02DAE8E3" w14:textId="77777777" w:rsidR="0020313C" w:rsidRDefault="0020313C">
      <w:pPr>
        <w:pStyle w:val="Corpotesto"/>
        <w:kinsoku w:val="0"/>
        <w:overflowPunct w:val="0"/>
        <w:spacing w:before="2"/>
        <w:ind w:left="0" w:right="104" w:firstLine="0"/>
        <w:jc w:val="right"/>
        <w:rPr>
          <w:sz w:val="16"/>
          <w:szCs w:val="16"/>
        </w:rPr>
        <w:sectPr w:rsidR="0020313C"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2324F1A2" w14:textId="77777777" w:rsidR="0020313C" w:rsidRDefault="0020313C">
      <w:pPr>
        <w:pStyle w:val="Corpotesto"/>
        <w:kinsoku w:val="0"/>
        <w:overflowPunct w:val="0"/>
        <w:spacing w:before="81"/>
        <w:ind w:left="112" w:firstLine="0"/>
      </w:pPr>
      <w:r>
        <w:rPr>
          <w:spacing w:val="-1"/>
          <w:u w:val="single"/>
        </w:rPr>
        <w:lastRenderedPageBreak/>
        <w:t>MODELLO</w:t>
      </w:r>
      <w:r>
        <w:rPr>
          <w:spacing w:val="-2"/>
          <w:u w:val="single"/>
        </w:rPr>
        <w:t xml:space="preserve"> </w:t>
      </w:r>
      <w:r>
        <w:rPr>
          <w:spacing w:val="-1"/>
          <w:u w:val="single"/>
        </w:rPr>
        <w:t>DOMANDA</w:t>
      </w: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PARTECIPAZIONE</w:t>
      </w:r>
    </w:p>
    <w:p w14:paraId="5B568AED" w14:textId="77777777" w:rsidR="0020313C" w:rsidRDefault="0020313C">
      <w:pPr>
        <w:pStyle w:val="Corpotesto"/>
        <w:kinsoku w:val="0"/>
        <w:overflowPunct w:val="0"/>
        <w:spacing w:before="5"/>
        <w:ind w:left="0" w:firstLine="0"/>
        <w:rPr>
          <w:sz w:val="17"/>
          <w:szCs w:val="17"/>
        </w:rPr>
      </w:pPr>
    </w:p>
    <w:p w14:paraId="221C83FC" w14:textId="77777777" w:rsidR="0020313C" w:rsidRDefault="0020313C">
      <w:pPr>
        <w:pStyle w:val="Corpotesto"/>
        <w:kinsoku w:val="0"/>
        <w:overflowPunct w:val="0"/>
        <w:spacing w:before="56"/>
        <w:ind w:left="6849" w:right="105" w:firstLine="1977"/>
        <w:jc w:val="right"/>
        <w:rPr>
          <w:spacing w:val="-1"/>
        </w:rPr>
      </w:pPr>
      <w:r>
        <w:rPr>
          <w:spacing w:val="-1"/>
        </w:rPr>
        <w:t>Al</w:t>
      </w:r>
      <w:r>
        <w:t xml:space="preserve"> </w:t>
      </w:r>
      <w:r>
        <w:rPr>
          <w:spacing w:val="-1"/>
        </w:rPr>
        <w:t>Sindaco</w:t>
      </w:r>
      <w:r>
        <w:rPr>
          <w:rFonts w:ascii="Times New Roman" w:hAnsi="Times New Roman" w:cs="Times New Roman"/>
          <w:spacing w:val="2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Comune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Colle di</w:t>
      </w:r>
      <w:r>
        <w:t xml:space="preserve"> </w:t>
      </w:r>
      <w:r>
        <w:rPr>
          <w:spacing w:val="-1"/>
        </w:rPr>
        <w:t>Val</w:t>
      </w:r>
      <w:r>
        <w:rPr>
          <w:spacing w:val="-3"/>
        </w:rPr>
        <w:t xml:space="preserve"> </w:t>
      </w:r>
      <w:r>
        <w:rPr>
          <w:spacing w:val="-1"/>
        </w:rPr>
        <w:t>d’Elsa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spacing w:val="-1"/>
        </w:rPr>
        <w:t>Via</w:t>
      </w:r>
      <w:r>
        <w:t xml:space="preserve"> </w:t>
      </w:r>
      <w:r>
        <w:rPr>
          <w:spacing w:val="-1"/>
        </w:rPr>
        <w:t>Franceso</w:t>
      </w:r>
      <w:r>
        <w:rPr>
          <w:spacing w:val="1"/>
        </w:rPr>
        <w:t xml:space="preserve"> </w:t>
      </w:r>
      <w:r>
        <w:rPr>
          <w:spacing w:val="-1"/>
        </w:rPr>
        <w:t>Campana,</w:t>
      </w:r>
      <w:r>
        <w:rPr>
          <w:spacing w:val="-2"/>
        </w:rPr>
        <w:t xml:space="preserve"> </w:t>
      </w:r>
      <w:r>
        <w:t>18</w:t>
      </w:r>
      <w:r>
        <w:rPr>
          <w:rFonts w:ascii="Times New Roman" w:hAnsi="Times New Roman" w:cs="Times New Roman"/>
          <w:spacing w:val="24"/>
        </w:rPr>
        <w:t xml:space="preserve"> </w:t>
      </w:r>
      <w:r>
        <w:rPr>
          <w:spacing w:val="-1"/>
        </w:rPr>
        <w:t>53034</w:t>
      </w:r>
      <w:r>
        <w:rPr>
          <w:spacing w:val="1"/>
        </w:rPr>
        <w:t xml:space="preserve"> </w:t>
      </w:r>
      <w:r>
        <w:rPr>
          <w:spacing w:val="-2"/>
        </w:rPr>
        <w:t>COLLE</w:t>
      </w:r>
      <w:r>
        <w:t xml:space="preserve"> DI</w:t>
      </w:r>
      <w:r>
        <w:rPr>
          <w:spacing w:val="-3"/>
        </w:rPr>
        <w:t xml:space="preserve"> </w:t>
      </w:r>
      <w:r>
        <w:rPr>
          <w:spacing w:val="-1"/>
        </w:rPr>
        <w:t>VAL D’ELSA (SI)</w:t>
      </w:r>
    </w:p>
    <w:p w14:paraId="3B0024E0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0F938669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2998263D" w14:textId="77777777" w:rsidR="0020313C" w:rsidRDefault="0020313C">
      <w:pPr>
        <w:pStyle w:val="Corpotesto"/>
        <w:kinsoku w:val="0"/>
        <w:overflowPunct w:val="0"/>
        <w:spacing w:before="11"/>
        <w:ind w:left="0" w:firstLine="0"/>
        <w:rPr>
          <w:sz w:val="21"/>
          <w:szCs w:val="21"/>
        </w:rPr>
      </w:pPr>
    </w:p>
    <w:p w14:paraId="4CFFBF90" w14:textId="77777777" w:rsidR="0020313C" w:rsidRDefault="0020313C">
      <w:pPr>
        <w:pStyle w:val="Titolo1"/>
        <w:kinsoku w:val="0"/>
        <w:overflowPunct w:val="0"/>
        <w:ind w:left="112" w:right="106"/>
        <w:rPr>
          <w:b w:val="0"/>
          <w:bCs w:val="0"/>
        </w:rPr>
      </w:pPr>
      <w:r>
        <w:rPr>
          <w:spacing w:val="-1"/>
        </w:rPr>
        <w:t>OGGETTO:</w:t>
      </w:r>
      <w:r>
        <w:rPr>
          <w:spacing w:val="6"/>
        </w:rPr>
        <w:t xml:space="preserve"> </w:t>
      </w:r>
      <w:r>
        <w:rPr>
          <w:spacing w:val="-1"/>
        </w:rPr>
        <w:t>Avviso</w:t>
      </w:r>
      <w:r>
        <w:rPr>
          <w:spacing w:val="8"/>
        </w:rPr>
        <w:t xml:space="preserve"> </w:t>
      </w:r>
      <w:r>
        <w:rPr>
          <w:spacing w:val="-1"/>
        </w:rPr>
        <w:t>pubblico</w:t>
      </w:r>
      <w:r>
        <w:rPr>
          <w:spacing w:val="8"/>
        </w:rPr>
        <w:t xml:space="preserve"> </w:t>
      </w:r>
      <w:r>
        <w:rPr>
          <w:spacing w:val="-1"/>
        </w:rPr>
        <w:t>per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nomina</w:t>
      </w:r>
      <w:r>
        <w:rPr>
          <w:spacing w:val="9"/>
        </w:rPr>
        <w:t xml:space="preserve"> </w:t>
      </w:r>
      <w:r>
        <w:rPr>
          <w:spacing w:val="-1"/>
        </w:rPr>
        <w:t>dei</w:t>
      </w:r>
      <w:r>
        <w:rPr>
          <w:spacing w:val="6"/>
        </w:rPr>
        <w:t xml:space="preserve"> </w:t>
      </w:r>
      <w:r>
        <w:rPr>
          <w:spacing w:val="-1"/>
        </w:rPr>
        <w:t>componenti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Collegio</w:t>
      </w:r>
      <w:r>
        <w:rPr>
          <w:spacing w:val="8"/>
        </w:rPr>
        <w:t xml:space="preserve"> </w:t>
      </w:r>
      <w:r>
        <w:rPr>
          <w:spacing w:val="-1"/>
        </w:rPr>
        <w:t>dei</w:t>
      </w:r>
      <w:r>
        <w:rPr>
          <w:spacing w:val="9"/>
        </w:rPr>
        <w:t xml:space="preserve"> </w:t>
      </w:r>
      <w:r>
        <w:rPr>
          <w:spacing w:val="-1"/>
        </w:rPr>
        <w:t>Revisori</w:t>
      </w:r>
      <w:r>
        <w:rPr>
          <w:spacing w:val="8"/>
        </w:rPr>
        <w:t xml:space="preserve"> </w:t>
      </w:r>
      <w:r>
        <w:rPr>
          <w:spacing w:val="-1"/>
        </w:rPr>
        <w:t>dei</w:t>
      </w:r>
      <w:r>
        <w:rPr>
          <w:spacing w:val="8"/>
        </w:rPr>
        <w:t xml:space="preserve"> </w:t>
      </w:r>
      <w:r>
        <w:rPr>
          <w:spacing w:val="-2"/>
        </w:rPr>
        <w:t>Conti</w:t>
      </w:r>
      <w:r>
        <w:rPr>
          <w:spacing w:val="11"/>
        </w:rPr>
        <w:t xml:space="preserve"> </w:t>
      </w:r>
      <w:r>
        <w:rPr>
          <w:spacing w:val="-1"/>
        </w:rPr>
        <w:t>dell’Azienda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spacing w:val="-1"/>
        </w:rPr>
        <w:t>Speciale Multiservizi</w:t>
      </w:r>
      <w:r>
        <w:rPr>
          <w:spacing w:val="1"/>
        </w:rPr>
        <w:t xml:space="preserve"> </w:t>
      </w:r>
      <w:r>
        <w:rPr>
          <w:spacing w:val="-1"/>
        </w:rPr>
        <w:t>del Comune</w:t>
      </w:r>
      <w: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Colle di</w:t>
      </w:r>
      <w:r>
        <w:rPr>
          <w:spacing w:val="1"/>
        </w:rPr>
        <w:t xml:space="preserve"> </w:t>
      </w:r>
      <w:r>
        <w:rPr>
          <w:spacing w:val="-1"/>
        </w:rPr>
        <w:t>Val</w:t>
      </w:r>
      <w:r>
        <w:t xml:space="preserve"> </w:t>
      </w:r>
      <w:r>
        <w:rPr>
          <w:spacing w:val="-1"/>
        </w:rPr>
        <w:t>d’Elsa</w:t>
      </w:r>
    </w:p>
    <w:p w14:paraId="0A64C325" w14:textId="77777777" w:rsidR="0020313C" w:rsidRDefault="0020313C">
      <w:pPr>
        <w:pStyle w:val="Corpotesto"/>
        <w:kinsoku w:val="0"/>
        <w:overflowPunct w:val="0"/>
        <w:ind w:left="0" w:firstLine="0"/>
        <w:rPr>
          <w:b/>
          <w:bCs/>
        </w:rPr>
      </w:pPr>
    </w:p>
    <w:p w14:paraId="569F0F06" w14:textId="77777777" w:rsidR="0020313C" w:rsidRDefault="0020313C">
      <w:pPr>
        <w:pStyle w:val="Corpotesto"/>
        <w:kinsoku w:val="0"/>
        <w:overflowPunct w:val="0"/>
        <w:spacing w:before="1"/>
        <w:ind w:left="0" w:firstLine="0"/>
        <w:rPr>
          <w:b/>
          <w:bCs/>
        </w:rPr>
      </w:pPr>
    </w:p>
    <w:p w14:paraId="2F1035F1" w14:textId="77777777" w:rsidR="0020313C" w:rsidRDefault="0020313C">
      <w:pPr>
        <w:pStyle w:val="Corpotesto"/>
        <w:kinsoku w:val="0"/>
        <w:overflowPunct w:val="0"/>
        <w:ind w:left="112" w:firstLine="0"/>
        <w:rPr>
          <w:spacing w:val="-1"/>
        </w:rPr>
      </w:pPr>
      <w:r>
        <w:rPr>
          <w:spacing w:val="-1"/>
        </w:rPr>
        <w:t>Il/la</w:t>
      </w:r>
      <w:r>
        <w:t xml:space="preserve"> </w:t>
      </w:r>
      <w:r>
        <w:rPr>
          <w:spacing w:val="-1"/>
        </w:rPr>
        <w:t>sottoscritto/a</w:t>
      </w:r>
    </w:p>
    <w:p w14:paraId="1BF23372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35AC6E89" w14:textId="77777777" w:rsidR="0020313C" w:rsidRDefault="0020313C">
      <w:pPr>
        <w:pStyle w:val="Corpotesto"/>
        <w:kinsoku w:val="0"/>
        <w:overflowPunct w:val="0"/>
        <w:spacing w:before="3"/>
        <w:ind w:left="0" w:firstLine="0"/>
        <w:rPr>
          <w:sz w:val="21"/>
          <w:szCs w:val="21"/>
        </w:rPr>
      </w:pPr>
    </w:p>
    <w:p w14:paraId="33195A9B" w14:textId="52C25112" w:rsidR="0020313C" w:rsidRDefault="0056372F">
      <w:pPr>
        <w:pStyle w:val="Corpotesto"/>
        <w:kinsoku w:val="0"/>
        <w:overflowPunct w:val="0"/>
        <w:spacing w:line="20" w:lineRule="atLeast"/>
        <w:ind w:left="105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296E4E1" wp14:editId="51BCCAF1">
                <wp:extent cx="4948555" cy="12700"/>
                <wp:effectExtent l="9525" t="2540" r="4445" b="3810"/>
                <wp:docPr id="18357587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8555" cy="12700"/>
                          <a:chOff x="0" y="0"/>
                          <a:chExt cx="7793" cy="20"/>
                        </a:xfrm>
                      </wpg:grpSpPr>
                      <wps:wsp>
                        <wps:cNvPr id="1007811018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7778" cy="20"/>
                          </a:xfrm>
                          <a:custGeom>
                            <a:avLst/>
                            <a:gdLst>
                              <a:gd name="T0" fmla="*/ 0 w 7778"/>
                              <a:gd name="T1" fmla="*/ 0 h 20"/>
                              <a:gd name="T2" fmla="*/ 7777 w 77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778" h="20">
                                <a:moveTo>
                                  <a:pt x="0" y="0"/>
                                </a:moveTo>
                                <a:lnTo>
                                  <a:pt x="7777" y="0"/>
                                </a:lnTo>
                              </a:path>
                            </a:pathLst>
                          </a:custGeom>
                          <a:noFill/>
                          <a:ln w="909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1520F8" id="Group 2" o:spid="_x0000_s1026" style="width:389.65pt;height:1pt;mso-position-horizontal-relative:char;mso-position-vertical-relative:line" coordsize="779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">
                <v:shape id="Freeform 3" o:spid="_x0000_s1027" style="position:absolute;left:7;top:7;width:7778;height:20;visibility:visible;mso-wrap-style:square;v-text-anchor:top" coordsize="77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" path="m,l7777,e" filled="f" strokeweight=".25275mm">
                  <v:path arrowok="t" o:connecttype="custom" o:connectlocs="0,0;7777,0" o:connectangles="0,0"/>
                </v:shape>
                <w10:anchorlock/>
              </v:group>
            </w:pict>
          </mc:Fallback>
        </mc:AlternateContent>
      </w:r>
    </w:p>
    <w:p w14:paraId="6EB5C82B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4ECD0DFC" w14:textId="77777777" w:rsidR="0020313C" w:rsidRDefault="0020313C">
      <w:pPr>
        <w:pStyle w:val="Corpotesto"/>
        <w:kinsoku w:val="0"/>
        <w:overflowPunct w:val="0"/>
        <w:ind w:left="0" w:firstLine="0"/>
        <w:rPr>
          <w:sz w:val="20"/>
          <w:szCs w:val="20"/>
        </w:rPr>
      </w:pPr>
    </w:p>
    <w:p w14:paraId="2B9E59D6" w14:textId="77777777" w:rsidR="0020313C" w:rsidRDefault="0020313C">
      <w:pPr>
        <w:pStyle w:val="Corpotesto"/>
        <w:kinsoku w:val="0"/>
        <w:overflowPunct w:val="0"/>
        <w:spacing w:before="7"/>
        <w:ind w:left="0" w:firstLine="0"/>
        <w:rPr>
          <w:sz w:val="21"/>
          <w:szCs w:val="21"/>
        </w:rPr>
      </w:pPr>
    </w:p>
    <w:p w14:paraId="74E91FAF" w14:textId="77777777" w:rsidR="0020313C" w:rsidRDefault="0020313C">
      <w:pPr>
        <w:pStyle w:val="Corpotesto"/>
        <w:kinsoku w:val="0"/>
        <w:overflowPunct w:val="0"/>
        <w:spacing w:before="56"/>
        <w:ind w:left="1883" w:right="1877" w:firstLine="0"/>
        <w:jc w:val="center"/>
        <w:rPr>
          <w:spacing w:val="-1"/>
        </w:rPr>
      </w:pPr>
      <w:r>
        <w:rPr>
          <w:spacing w:val="-1"/>
        </w:rPr>
        <w:t>PRESENTA</w:t>
      </w:r>
    </w:p>
    <w:p w14:paraId="2E717E94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5311ACEF" w14:textId="77777777" w:rsidR="0020313C" w:rsidRDefault="0020313C">
      <w:pPr>
        <w:pStyle w:val="Corpotesto"/>
        <w:kinsoku w:val="0"/>
        <w:overflowPunct w:val="0"/>
        <w:spacing w:before="1"/>
        <w:ind w:left="0" w:firstLine="0"/>
      </w:pPr>
    </w:p>
    <w:p w14:paraId="68243D5D" w14:textId="77777777" w:rsidR="0020313C" w:rsidRDefault="0020313C">
      <w:pPr>
        <w:pStyle w:val="Corpotesto"/>
        <w:kinsoku w:val="0"/>
        <w:overflowPunct w:val="0"/>
        <w:ind w:left="112" w:right="104" w:hanging="1"/>
        <w:jc w:val="center"/>
        <w:rPr>
          <w:spacing w:val="-1"/>
        </w:rPr>
      </w:pPr>
      <w:proofErr w:type="gramStart"/>
      <w:r>
        <w:t xml:space="preserve">La </w:t>
      </w:r>
      <w:r>
        <w:rPr>
          <w:spacing w:val="27"/>
        </w:rPr>
        <w:t xml:space="preserve"> </w:t>
      </w:r>
      <w:r>
        <w:rPr>
          <w:spacing w:val="-1"/>
        </w:rPr>
        <w:t>propria</w:t>
      </w:r>
      <w:proofErr w:type="gramEnd"/>
      <w:r>
        <w:t xml:space="preserve"> </w:t>
      </w:r>
      <w:r>
        <w:rPr>
          <w:spacing w:val="28"/>
        </w:rPr>
        <w:t xml:space="preserve"> </w:t>
      </w:r>
      <w:proofErr w:type="gramStart"/>
      <w:r>
        <w:rPr>
          <w:spacing w:val="-1"/>
        </w:rPr>
        <w:t>candidatura</w:t>
      </w:r>
      <w:r>
        <w:t xml:space="preserve"> </w:t>
      </w:r>
      <w:r>
        <w:rPr>
          <w:spacing w:val="27"/>
        </w:rPr>
        <w:t xml:space="preserve"> </w:t>
      </w:r>
      <w:r>
        <w:rPr>
          <w:spacing w:val="-2"/>
        </w:rPr>
        <w:t>quale</w:t>
      </w:r>
      <w:proofErr w:type="gramEnd"/>
      <w:r>
        <w:t xml:space="preserve"> </w:t>
      </w:r>
      <w:r>
        <w:rPr>
          <w:spacing w:val="28"/>
        </w:rPr>
        <w:t xml:space="preserve"> </w:t>
      </w:r>
      <w:proofErr w:type="gramStart"/>
      <w:r>
        <w:rPr>
          <w:spacing w:val="-1"/>
        </w:rPr>
        <w:t>componente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del</w:t>
      </w:r>
      <w:proofErr w:type="gramEnd"/>
      <w:r>
        <w:t xml:space="preserve"> </w:t>
      </w:r>
      <w:r>
        <w:rPr>
          <w:spacing w:val="27"/>
        </w:rPr>
        <w:t xml:space="preserve"> </w:t>
      </w:r>
      <w:proofErr w:type="gramStart"/>
      <w:r>
        <w:rPr>
          <w:spacing w:val="-2"/>
        </w:rPr>
        <w:t>Collegio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dei</w:t>
      </w:r>
      <w:proofErr w:type="gramEnd"/>
      <w:r>
        <w:t xml:space="preserve"> </w:t>
      </w:r>
      <w:r>
        <w:rPr>
          <w:spacing w:val="27"/>
        </w:rPr>
        <w:t xml:space="preserve"> </w:t>
      </w:r>
      <w:proofErr w:type="gramStart"/>
      <w:r>
        <w:rPr>
          <w:spacing w:val="-1"/>
        </w:rPr>
        <w:t>Revisori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dei</w:t>
      </w:r>
      <w:proofErr w:type="gramEnd"/>
      <w:r>
        <w:t xml:space="preserve"> </w:t>
      </w:r>
      <w:r>
        <w:rPr>
          <w:spacing w:val="26"/>
        </w:rPr>
        <w:t xml:space="preserve"> </w:t>
      </w:r>
      <w:proofErr w:type="gramStart"/>
      <w:r>
        <w:rPr>
          <w:spacing w:val="-1"/>
        </w:rPr>
        <w:t>Conti</w:t>
      </w:r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dell’Azienda</w:t>
      </w:r>
      <w:proofErr w:type="gramEnd"/>
      <w:r>
        <w:t xml:space="preserve"> </w:t>
      </w:r>
      <w:r>
        <w:rPr>
          <w:spacing w:val="27"/>
        </w:rPr>
        <w:t xml:space="preserve"> </w:t>
      </w:r>
      <w:r>
        <w:rPr>
          <w:spacing w:val="-1"/>
        </w:rPr>
        <w:t>Speciale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spacing w:val="-1"/>
        </w:rPr>
        <w:t>Multiservizi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Comune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Colle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12"/>
        </w:rPr>
        <w:t xml:space="preserve"> </w:t>
      </w:r>
      <w:r>
        <w:rPr>
          <w:spacing w:val="-1"/>
        </w:rPr>
        <w:t>Val</w:t>
      </w:r>
      <w:r>
        <w:rPr>
          <w:spacing w:val="9"/>
        </w:rPr>
        <w:t xml:space="preserve"> </w:t>
      </w:r>
      <w:r>
        <w:rPr>
          <w:spacing w:val="-1"/>
        </w:rPr>
        <w:t>d’Elsa,</w:t>
      </w:r>
      <w:r>
        <w:rPr>
          <w:spacing w:val="11"/>
        </w:rPr>
        <w:t xml:space="preserve"> </w:t>
      </w:r>
      <w:r>
        <w:rPr>
          <w:spacing w:val="-1"/>
        </w:rPr>
        <w:t>consapevole</w:t>
      </w:r>
      <w:r>
        <w:rPr>
          <w:spacing w:val="13"/>
        </w:rPr>
        <w:t xml:space="preserve"> </w:t>
      </w:r>
      <w:r>
        <w:rPr>
          <w:spacing w:val="-2"/>
        </w:rPr>
        <w:t>delle</w:t>
      </w:r>
      <w:r>
        <w:rPr>
          <w:spacing w:val="13"/>
        </w:rPr>
        <w:t xml:space="preserve"> </w:t>
      </w:r>
      <w:r>
        <w:rPr>
          <w:spacing w:val="-1"/>
        </w:rPr>
        <w:t>sanzioni</w:t>
      </w:r>
      <w:r>
        <w:rPr>
          <w:spacing w:val="13"/>
        </w:rPr>
        <w:t xml:space="preserve"> </w:t>
      </w:r>
      <w:r>
        <w:rPr>
          <w:spacing w:val="-1"/>
        </w:rPr>
        <w:t>penali</w:t>
      </w:r>
      <w:r>
        <w:rPr>
          <w:spacing w:val="9"/>
        </w:rPr>
        <w:t xml:space="preserve"> </w:t>
      </w:r>
      <w:r>
        <w:rPr>
          <w:spacing w:val="-1"/>
        </w:rPr>
        <w:t>di</w:t>
      </w:r>
      <w:r>
        <w:rPr>
          <w:spacing w:val="12"/>
        </w:rPr>
        <w:t xml:space="preserve"> </w:t>
      </w:r>
      <w:r>
        <w:rPr>
          <w:spacing w:val="-1"/>
        </w:rPr>
        <w:t>cui</w:t>
      </w:r>
      <w:r>
        <w:rPr>
          <w:spacing w:val="12"/>
        </w:rPr>
        <w:t xml:space="preserve"> </w:t>
      </w:r>
      <w:r>
        <w:rPr>
          <w:spacing w:val="-1"/>
        </w:rPr>
        <w:t>agli</w:t>
      </w:r>
      <w:r>
        <w:rPr>
          <w:spacing w:val="13"/>
        </w:rPr>
        <w:t xml:space="preserve"> </w:t>
      </w:r>
      <w:r>
        <w:rPr>
          <w:spacing w:val="-1"/>
        </w:rPr>
        <w:t>artt.</w:t>
      </w:r>
      <w:r>
        <w:rPr>
          <w:spacing w:val="11"/>
        </w:rPr>
        <w:t xml:space="preserve"> </w:t>
      </w:r>
      <w:r>
        <w:rPr>
          <w:spacing w:val="-1"/>
        </w:rPr>
        <w:t>75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76</w:t>
      </w:r>
      <w:r>
        <w:rPr>
          <w:spacing w:val="10"/>
        </w:rPr>
        <w:t xml:space="preserve"> </w:t>
      </w:r>
      <w:r>
        <w:rPr>
          <w:spacing w:val="-1"/>
        </w:rPr>
        <w:t>del</w:t>
      </w:r>
    </w:p>
    <w:p w14:paraId="5153123E" w14:textId="77777777" w:rsidR="0020313C" w:rsidRDefault="0020313C">
      <w:pPr>
        <w:pStyle w:val="Corpotesto"/>
        <w:kinsoku w:val="0"/>
        <w:overflowPunct w:val="0"/>
        <w:ind w:left="112" w:firstLine="0"/>
        <w:rPr>
          <w:spacing w:val="-1"/>
        </w:rPr>
      </w:pPr>
      <w:r>
        <w:t>D.P.R.</w:t>
      </w:r>
      <w:r>
        <w:rPr>
          <w:spacing w:val="-1"/>
        </w:rPr>
        <w:t xml:space="preserve"> n.</w:t>
      </w:r>
      <w:r>
        <w:rPr>
          <w:spacing w:val="-3"/>
        </w:rPr>
        <w:t xml:space="preserve"> </w:t>
      </w:r>
      <w:r>
        <w:rPr>
          <w:spacing w:val="-1"/>
        </w:rPr>
        <w:t>445/2000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caso di</w:t>
      </w:r>
      <w:r>
        <w:t xml:space="preserve"> </w:t>
      </w:r>
      <w:r>
        <w:rPr>
          <w:spacing w:val="-1"/>
        </w:rPr>
        <w:t>dichiarazioni</w:t>
      </w:r>
      <w:r>
        <w:t xml:space="preserve"> </w:t>
      </w:r>
      <w:r>
        <w:rPr>
          <w:spacing w:val="-1"/>
        </w:rPr>
        <w:t>mendaci,</w:t>
      </w:r>
      <w:r>
        <w:rPr>
          <w:spacing w:val="1"/>
        </w:rPr>
        <w:t xml:space="preserve"> </w:t>
      </w:r>
      <w:r>
        <w:rPr>
          <w:spacing w:val="-1"/>
        </w:rPr>
        <w:t>ai</w:t>
      </w:r>
      <w:r>
        <w:rPr>
          <w:spacing w:val="-3"/>
        </w:rPr>
        <w:t xml:space="preserve"> </w:t>
      </w:r>
      <w:r>
        <w:rPr>
          <w:spacing w:val="-1"/>
        </w:rPr>
        <w:t>sensi</w:t>
      </w:r>
      <w:r>
        <w:t xml:space="preserve"> </w:t>
      </w:r>
      <w:r>
        <w:rPr>
          <w:spacing w:val="-1"/>
        </w:rPr>
        <w:t>dell’art.</w:t>
      </w:r>
      <w:r>
        <w:t xml:space="preserve"> </w:t>
      </w:r>
      <w:r>
        <w:rPr>
          <w:spacing w:val="-1"/>
        </w:rPr>
        <w:t>46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47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D.P.R. n. 445/2000</w:t>
      </w:r>
    </w:p>
    <w:p w14:paraId="7AEFBF38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5A87BA5B" w14:textId="77777777" w:rsidR="0020313C" w:rsidRDefault="0020313C">
      <w:pPr>
        <w:pStyle w:val="Corpotesto"/>
        <w:kinsoku w:val="0"/>
        <w:overflowPunct w:val="0"/>
        <w:ind w:left="1883" w:right="1877" w:firstLine="0"/>
        <w:jc w:val="center"/>
        <w:rPr>
          <w:spacing w:val="-1"/>
        </w:rPr>
      </w:pPr>
      <w:r>
        <w:rPr>
          <w:spacing w:val="-1"/>
        </w:rPr>
        <w:t>DICHIARA</w:t>
      </w:r>
    </w:p>
    <w:p w14:paraId="24052E5F" w14:textId="77777777" w:rsidR="0020313C" w:rsidRDefault="0020313C">
      <w:pPr>
        <w:pStyle w:val="Corpotesto"/>
        <w:kinsoku w:val="0"/>
        <w:overflowPunct w:val="0"/>
        <w:spacing w:before="2"/>
        <w:ind w:left="0" w:firstLine="0"/>
        <w:rPr>
          <w:sz w:val="16"/>
          <w:szCs w:val="16"/>
        </w:rPr>
      </w:pPr>
    </w:p>
    <w:p w14:paraId="75D0A8E8" w14:textId="77777777" w:rsidR="0020313C" w:rsidRDefault="0020313C">
      <w:pPr>
        <w:pStyle w:val="Corpotesto"/>
        <w:kinsoku w:val="0"/>
        <w:overflowPunct w:val="0"/>
        <w:spacing w:before="2"/>
        <w:ind w:left="0" w:firstLine="0"/>
        <w:rPr>
          <w:sz w:val="16"/>
          <w:szCs w:val="16"/>
        </w:rPr>
        <w:sectPr w:rsidR="0020313C">
          <w:pgSz w:w="11900" w:h="16840"/>
          <w:pgMar w:top="1600" w:right="1020" w:bottom="280" w:left="1020" w:header="720" w:footer="720" w:gutter="0"/>
          <w:cols w:space="720"/>
          <w:noEndnote/>
        </w:sectPr>
      </w:pPr>
    </w:p>
    <w:p w14:paraId="60ECC789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69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nato/a</w:t>
      </w:r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u w:val="single"/>
        </w:rPr>
        <w:t xml:space="preserve"> </w:t>
      </w:r>
    </w:p>
    <w:p w14:paraId="76AFCB53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41"/>
      </w:pPr>
      <w:r>
        <w:rPr>
          <w:spacing w:val="-1"/>
        </w:rPr>
        <w:t>che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t xml:space="preserve"> </w:t>
      </w:r>
      <w:r>
        <w:rPr>
          <w:spacing w:val="-1"/>
        </w:rPr>
        <w:t>proprio</w:t>
      </w:r>
      <w:r>
        <w:rPr>
          <w:spacing w:val="1"/>
        </w:rPr>
        <w:t xml:space="preserve"> </w:t>
      </w:r>
      <w:r>
        <w:rPr>
          <w:spacing w:val="-2"/>
        </w:rPr>
        <w:t>codice</w:t>
      </w:r>
      <w:r>
        <w:rPr>
          <w:spacing w:val="2"/>
        </w:rPr>
        <w:t xml:space="preserve"> </w:t>
      </w:r>
      <w:r>
        <w:rPr>
          <w:spacing w:val="-1"/>
        </w:rPr>
        <w:t>fiscale</w:t>
      </w:r>
      <w:r>
        <w:rPr>
          <w:spacing w:val="-2"/>
        </w:rPr>
        <w:t xml:space="preserve"> </w:t>
      </w:r>
      <w:r>
        <w:t>è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u w:val="single"/>
        </w:rPr>
        <w:t xml:space="preserve"> </w:t>
      </w:r>
    </w:p>
    <w:p w14:paraId="51183952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41"/>
      </w:pPr>
      <w:r>
        <w:rPr>
          <w:spacing w:val="-1"/>
        </w:rPr>
        <w:t>di</w:t>
      </w:r>
      <w:r>
        <w:t xml:space="preserve">  </w:t>
      </w:r>
      <w:r>
        <w:rPr>
          <w:spacing w:val="8"/>
        </w:rPr>
        <w:t xml:space="preserve"> </w:t>
      </w:r>
      <w:r>
        <w:rPr>
          <w:spacing w:val="-1"/>
        </w:rPr>
        <w:t>essere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residente</w:t>
      </w:r>
      <w:r>
        <w:t xml:space="preserve">  </w:t>
      </w:r>
      <w:r>
        <w:rPr>
          <w:spacing w:val="10"/>
        </w:rPr>
        <w:t xml:space="preserve"> </w:t>
      </w:r>
      <w:r>
        <w:rPr>
          <w:spacing w:val="-2"/>
        </w:rPr>
        <w:t>nel</w:t>
      </w:r>
      <w:r>
        <w:t xml:space="preserve">  </w:t>
      </w:r>
      <w:r>
        <w:rPr>
          <w:spacing w:val="6"/>
        </w:rPr>
        <w:t xml:space="preserve"> </w:t>
      </w:r>
      <w:r>
        <w:rPr>
          <w:spacing w:val="-1"/>
        </w:rPr>
        <w:t>Comune</w:t>
      </w:r>
      <w:r>
        <w:t xml:space="preserve">  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u w:val="single"/>
        </w:rPr>
        <w:t xml:space="preserve"> </w:t>
      </w:r>
    </w:p>
    <w:p w14:paraId="295BD688" w14:textId="77777777" w:rsidR="0020313C" w:rsidRDefault="0020313C">
      <w:pPr>
        <w:pStyle w:val="Corpotesto"/>
        <w:tabs>
          <w:tab w:val="left" w:pos="508"/>
        </w:tabs>
        <w:kinsoku w:val="0"/>
        <w:overflowPunct w:val="0"/>
        <w:spacing w:before="69"/>
        <w:ind w:left="112" w:firstLine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(</w:t>
      </w:r>
      <w:r>
        <w:rPr>
          <w:rFonts w:ascii="Times New Roman" w:hAnsi="Times New Roman" w:cs="Times New Roman"/>
        </w:rPr>
        <w:tab/>
      </w:r>
      <w:r>
        <w:t xml:space="preserve">) </w:t>
      </w:r>
      <w:r>
        <w:rPr>
          <w:spacing w:val="-1"/>
        </w:rPr>
        <w:t>il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u w:val="single"/>
        </w:rPr>
        <w:t xml:space="preserve"> </w:t>
      </w:r>
    </w:p>
    <w:p w14:paraId="4341EDC8" w14:textId="77777777" w:rsidR="0020313C" w:rsidRDefault="0020313C">
      <w:pPr>
        <w:pStyle w:val="Corpotesto"/>
        <w:kinsoku w:val="0"/>
        <w:overflowPunct w:val="0"/>
        <w:spacing w:before="69"/>
        <w:ind w:left="0" w:right="324" w:firstLine="0"/>
        <w:jc w:val="center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;</w:t>
      </w:r>
    </w:p>
    <w:p w14:paraId="534BEB58" w14:textId="77777777" w:rsidR="0020313C" w:rsidRDefault="0020313C">
      <w:pPr>
        <w:pStyle w:val="Corpotesto"/>
        <w:kinsoku w:val="0"/>
        <w:overflowPunct w:val="0"/>
        <w:spacing w:before="41"/>
        <w:ind w:left="0" w:right="223" w:firstLine="0"/>
        <w:jc w:val="center"/>
      </w:pPr>
      <w:r>
        <w:t>;</w:t>
      </w:r>
    </w:p>
    <w:p w14:paraId="22907912" w14:textId="77777777" w:rsidR="0020313C" w:rsidRDefault="0020313C">
      <w:pPr>
        <w:pStyle w:val="Corpotesto"/>
        <w:tabs>
          <w:tab w:val="left" w:pos="506"/>
        </w:tabs>
        <w:kinsoku w:val="0"/>
        <w:overflowPunct w:val="0"/>
        <w:spacing w:before="41"/>
        <w:ind w:left="112" w:firstLine="0"/>
      </w:pPr>
      <w:r>
        <w:rPr>
          <w:spacing w:val="-3"/>
        </w:rPr>
        <w:t>(</w:t>
      </w:r>
      <w:proofErr w:type="gramStart"/>
      <w:r>
        <w:rPr>
          <w:rFonts w:ascii="Times New Roman" w:hAnsi="Times New Roman" w:cs="Times New Roman"/>
          <w:spacing w:val="-3"/>
        </w:rPr>
        <w:tab/>
      </w:r>
      <w:r>
        <w:t xml:space="preserve">)  </w:t>
      </w:r>
      <w:r>
        <w:rPr>
          <w:spacing w:val="8"/>
        </w:rPr>
        <w:t xml:space="preserve"> </w:t>
      </w:r>
      <w:proofErr w:type="gramEnd"/>
      <w:r>
        <w:rPr>
          <w:spacing w:val="-1"/>
        </w:rPr>
        <w:t>Cap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u w:val="single"/>
        </w:rPr>
        <w:t xml:space="preserve"> </w:t>
      </w:r>
    </w:p>
    <w:p w14:paraId="1B8162CF" w14:textId="77777777" w:rsidR="0020313C" w:rsidRDefault="0020313C">
      <w:pPr>
        <w:pStyle w:val="Corpotesto"/>
        <w:kinsoku w:val="0"/>
        <w:overflowPunct w:val="0"/>
        <w:ind w:left="0" w:firstLine="0"/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4DB86CAD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372DFBA5" w14:textId="77777777" w:rsidR="0020313C" w:rsidRDefault="0020313C">
      <w:pPr>
        <w:pStyle w:val="Corpotesto"/>
        <w:kinsoku w:val="0"/>
        <w:overflowPunct w:val="0"/>
        <w:spacing w:before="151"/>
        <w:ind w:left="112" w:firstLine="0"/>
        <w:rPr>
          <w:spacing w:val="-1"/>
        </w:rPr>
      </w:pPr>
      <w:r>
        <w:rPr>
          <w:spacing w:val="-1"/>
        </w:rPr>
        <w:t>in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Via</w:t>
      </w:r>
    </w:p>
    <w:p w14:paraId="7A1BB7C3" w14:textId="77777777" w:rsidR="0020313C" w:rsidRDefault="0020313C">
      <w:pPr>
        <w:pStyle w:val="Corpotesto"/>
        <w:kinsoku w:val="0"/>
        <w:overflowPunct w:val="0"/>
        <w:spacing w:before="151"/>
        <w:ind w:left="112" w:firstLine="0"/>
        <w:rPr>
          <w:spacing w:val="-1"/>
        </w:rPr>
        <w:sectPr w:rsidR="0020313C">
          <w:type w:val="continuous"/>
          <w:pgSz w:w="11900" w:h="16840"/>
          <w:pgMar w:top="1380" w:right="1020" w:bottom="280" w:left="1020" w:header="720" w:footer="720" w:gutter="0"/>
          <w:cols w:num="4" w:space="720" w:equalWidth="0">
            <w:col w:w="4255" w:space="216"/>
            <w:col w:w="825" w:space="1587"/>
            <w:col w:w="1279" w:space="874"/>
            <w:col w:w="824"/>
          </w:cols>
          <w:noEndnote/>
        </w:sectPr>
      </w:pPr>
    </w:p>
    <w:p w14:paraId="1465B758" w14:textId="77777777" w:rsidR="0020313C" w:rsidRDefault="0020313C">
      <w:pPr>
        <w:pStyle w:val="Corpotesto"/>
        <w:tabs>
          <w:tab w:val="left" w:pos="4797"/>
          <w:tab w:val="left" w:pos="5395"/>
        </w:tabs>
        <w:kinsoku w:val="0"/>
        <w:overflowPunct w:val="0"/>
        <w:spacing w:before="41"/>
        <w:ind w:firstLine="0"/>
      </w:pPr>
      <w:r>
        <w:rPr>
          <w:u w:val="single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spacing w:val="-1"/>
        </w:rPr>
        <w:t>n.</w:t>
      </w:r>
      <w:r>
        <w:rPr>
          <w:rFonts w:ascii="Times New Roman" w:hAnsi="Times New Roman" w:cs="Times New Roman"/>
          <w:spacing w:val="-1"/>
        </w:rPr>
        <w:tab/>
      </w:r>
      <w:r>
        <w:t>;</w:t>
      </w:r>
    </w:p>
    <w:p w14:paraId="1D37560E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  <w:tab w:val="left" w:pos="4557"/>
        </w:tabs>
        <w:kinsoku w:val="0"/>
        <w:overflowPunct w:val="0"/>
        <w:spacing w:before="38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avere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cittadinanza</w:t>
      </w:r>
      <w:r>
        <w:rPr>
          <w:rFonts w:ascii="Times New Roman" w:hAnsi="Times New Roman" w:cs="Times New Roman"/>
          <w:spacing w:val="-1"/>
        </w:rPr>
        <w:tab/>
      </w:r>
      <w:r>
        <w:t>;</w:t>
      </w:r>
    </w:p>
    <w:p w14:paraId="6EED1B91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  <w:tab w:val="left" w:pos="4557"/>
        </w:tabs>
        <w:kinsoku w:val="0"/>
        <w:overflowPunct w:val="0"/>
        <w:spacing w:before="38"/>
        <w:sectPr w:rsidR="0020313C">
          <w:type w:val="continuous"/>
          <w:pgSz w:w="11900" w:h="16840"/>
          <w:pgMar w:top="1380" w:right="1020" w:bottom="280" w:left="1020" w:header="720" w:footer="720" w:gutter="0"/>
          <w:cols w:space="720" w:equalWidth="0">
            <w:col w:w="9860"/>
          </w:cols>
          <w:noEndnote/>
        </w:sectPr>
      </w:pPr>
    </w:p>
    <w:p w14:paraId="19478AA1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41"/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avere</w:t>
      </w:r>
      <w:r>
        <w:rPr>
          <w:spacing w:val="1"/>
        </w:rPr>
        <w:t xml:space="preserve"> </w:t>
      </w:r>
      <w:r>
        <w:rPr>
          <w:spacing w:val="-1"/>
        </w:rPr>
        <w:t>alla</w:t>
      </w:r>
      <w: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scadenza</w:t>
      </w:r>
      <w:r>
        <w:t xml:space="preserve"> </w:t>
      </w:r>
      <w:r>
        <w:rPr>
          <w:spacing w:val="-1"/>
        </w:rPr>
        <w:t>dell’avviso,</w:t>
      </w:r>
      <w:r>
        <w:t xml:space="preserve"> </w:t>
      </w:r>
      <w:r>
        <w:rPr>
          <w:spacing w:val="-1"/>
        </w:rPr>
        <w:t>l’età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u w:val="single"/>
        </w:rPr>
        <w:t xml:space="preserve"> </w:t>
      </w:r>
    </w:p>
    <w:p w14:paraId="689E0D31" w14:textId="77777777" w:rsidR="0020313C" w:rsidRDefault="0020313C">
      <w:pPr>
        <w:pStyle w:val="Corpotesto"/>
        <w:kinsoku w:val="0"/>
        <w:overflowPunct w:val="0"/>
        <w:spacing w:before="41"/>
        <w:ind w:left="112" w:firstLine="0"/>
        <w:rPr>
          <w:spacing w:val="-1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t>compiuti;</w:t>
      </w:r>
    </w:p>
    <w:p w14:paraId="126CEE50" w14:textId="77777777" w:rsidR="0020313C" w:rsidRDefault="0020313C">
      <w:pPr>
        <w:pStyle w:val="Corpotesto"/>
        <w:kinsoku w:val="0"/>
        <w:overflowPunct w:val="0"/>
        <w:spacing w:before="41"/>
        <w:ind w:left="112" w:firstLine="0"/>
        <w:rPr>
          <w:spacing w:val="-1"/>
        </w:rPr>
        <w:sectPr w:rsidR="0020313C">
          <w:type w:val="continuous"/>
          <w:pgSz w:w="11900" w:h="16840"/>
          <w:pgMar w:top="1380" w:right="1020" w:bottom="280" w:left="1020" w:header="720" w:footer="720" w:gutter="0"/>
          <w:cols w:num="2" w:space="720" w:equalWidth="0">
            <w:col w:w="4889" w:space="214"/>
            <w:col w:w="4757"/>
          </w:cols>
          <w:noEndnote/>
        </w:sectPr>
      </w:pPr>
    </w:p>
    <w:p w14:paraId="77FF40E9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41"/>
        <w:rPr>
          <w:spacing w:val="-1"/>
        </w:rPr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avere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t xml:space="preserve"> </w:t>
      </w:r>
      <w:r>
        <w:rPr>
          <w:spacing w:val="-1"/>
        </w:rPr>
        <w:t>buona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comprovata</w:t>
      </w:r>
      <w:r>
        <w:t xml:space="preserve"> </w:t>
      </w:r>
      <w:r>
        <w:rPr>
          <w:spacing w:val="-1"/>
        </w:rPr>
        <w:t>conoscenza</w:t>
      </w:r>
      <w:r>
        <w:t xml:space="preserve"> </w:t>
      </w:r>
      <w:r>
        <w:rPr>
          <w:spacing w:val="-1"/>
        </w:rPr>
        <w:t>della</w:t>
      </w:r>
      <w:r>
        <w:rPr>
          <w:spacing w:val="-2"/>
        </w:rPr>
        <w:t xml:space="preserve"> </w:t>
      </w:r>
      <w:r>
        <w:rPr>
          <w:spacing w:val="-1"/>
        </w:rPr>
        <w:t>lingua</w:t>
      </w:r>
      <w:r>
        <w:t xml:space="preserve"> </w:t>
      </w:r>
      <w:r>
        <w:rPr>
          <w:spacing w:val="-1"/>
        </w:rPr>
        <w:t>inglese;</w:t>
      </w:r>
    </w:p>
    <w:p w14:paraId="166A2049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38"/>
        <w:rPr>
          <w:spacing w:val="-1"/>
        </w:rPr>
      </w:pPr>
      <w:r>
        <w:rPr>
          <w:spacing w:val="-1"/>
        </w:rPr>
        <w:t>di</w:t>
      </w:r>
      <w:r>
        <w:t xml:space="preserve"> </w:t>
      </w:r>
      <w:r>
        <w:rPr>
          <w:spacing w:val="-1"/>
        </w:rPr>
        <w:t>avere</w:t>
      </w:r>
      <w:r>
        <w:rPr>
          <w:spacing w:val="1"/>
        </w:rPr>
        <w:t xml:space="preserve"> </w:t>
      </w:r>
      <w:r>
        <w:rPr>
          <w:spacing w:val="-1"/>
        </w:rPr>
        <w:t>buone</w:t>
      </w:r>
      <w:r>
        <w:rPr>
          <w:spacing w:val="-2"/>
        </w:rPr>
        <w:t xml:space="preserve"> </w:t>
      </w:r>
      <w:r>
        <w:rPr>
          <w:spacing w:val="-1"/>
        </w:rPr>
        <w:t>conoscenze informatiche;</w:t>
      </w:r>
    </w:p>
    <w:p w14:paraId="00654AE5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41" w:line="276" w:lineRule="auto"/>
        <w:ind w:right="106"/>
        <w:rPr>
          <w:spacing w:val="-1"/>
        </w:rPr>
      </w:pPr>
      <w:proofErr w:type="gramStart"/>
      <w:r>
        <w:rPr>
          <w:spacing w:val="-1"/>
        </w:rPr>
        <w:t>di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essere</w:t>
      </w:r>
      <w:proofErr w:type="gramEnd"/>
      <w:r>
        <w:t xml:space="preserve"> 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iscritto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nel</w:t>
      </w:r>
      <w:proofErr w:type="gramEnd"/>
      <w:r>
        <w:t xml:space="preserve"> 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Registro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dei</w:t>
      </w:r>
      <w:proofErr w:type="gramEnd"/>
      <w:r>
        <w:t xml:space="preserve"> 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revisori</w:t>
      </w:r>
      <w:r>
        <w:t xml:space="preserve">  </w:t>
      </w:r>
      <w:r>
        <w:rPr>
          <w:spacing w:val="-1"/>
        </w:rPr>
        <w:t>legali</w:t>
      </w:r>
      <w:proofErr w:type="gramEnd"/>
      <w:r>
        <w:t xml:space="preserve"> 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istituito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presso</w:t>
      </w:r>
      <w:proofErr w:type="gramEnd"/>
      <w:r>
        <w:t xml:space="preserve"> 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il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Ministero</w:t>
      </w:r>
      <w:proofErr w:type="gramEnd"/>
      <w:r>
        <w:t xml:space="preserve"> </w:t>
      </w:r>
      <w:r>
        <w:rPr>
          <w:spacing w:val="2"/>
        </w:rPr>
        <w:t xml:space="preserve"> </w:t>
      </w:r>
      <w:proofErr w:type="gramStart"/>
      <w:r>
        <w:rPr>
          <w:spacing w:val="-1"/>
        </w:rPr>
        <w:t>dell’Economia</w:t>
      </w:r>
      <w:r>
        <w:t xml:space="preserve"> </w:t>
      </w:r>
      <w:r>
        <w:rPr>
          <w:spacing w:val="4"/>
        </w:rPr>
        <w:t xml:space="preserve"> </w:t>
      </w:r>
      <w:r>
        <w:t>e</w:t>
      </w:r>
      <w:proofErr w:type="gramEnd"/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delle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spacing w:val="-1"/>
        </w:rPr>
        <w:t>Finanze</w:t>
      </w:r>
      <w:r>
        <w:rPr>
          <w:spacing w:val="1"/>
        </w:rPr>
        <w:t xml:space="preserve"> </w:t>
      </w:r>
      <w:r>
        <w:rPr>
          <w:spacing w:val="-1"/>
        </w:rPr>
        <w:t xml:space="preserve">n. 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di</w:t>
      </w:r>
      <w:r>
        <w:rPr>
          <w:spacing w:val="-2"/>
        </w:rPr>
        <w:t xml:space="preserve"> </w:t>
      </w:r>
      <w:r>
        <w:rPr>
          <w:spacing w:val="-1"/>
        </w:rPr>
        <w:t>registrazione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del….</w:t>
      </w:r>
      <w:proofErr w:type="gramEnd"/>
      <w:r>
        <w:rPr>
          <w:spacing w:val="-1"/>
        </w:rPr>
        <w:t>.</w:t>
      </w:r>
      <w:proofErr w:type="gramStart"/>
      <w:r>
        <w:rPr>
          <w:spacing w:val="-1"/>
        </w:rPr>
        <w:t>/….</w:t>
      </w:r>
      <w:proofErr w:type="gramEnd"/>
      <w:r>
        <w:rPr>
          <w:spacing w:val="-1"/>
        </w:rPr>
        <w:t>./…….</w:t>
      </w:r>
    </w:p>
    <w:p w14:paraId="48F6D369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line="266" w:lineRule="exact"/>
        <w:rPr>
          <w:spacing w:val="-1"/>
        </w:rPr>
      </w:pPr>
      <w:proofErr w:type="gramStart"/>
      <w:r>
        <w:rPr>
          <w:spacing w:val="-1"/>
        </w:rPr>
        <w:t>di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essere</w:t>
      </w:r>
      <w:proofErr w:type="gramEnd"/>
      <w:r>
        <w:t xml:space="preserve"> </w:t>
      </w:r>
      <w:r>
        <w:rPr>
          <w:spacing w:val="16"/>
        </w:rPr>
        <w:t xml:space="preserve"> </w:t>
      </w:r>
      <w:proofErr w:type="gramStart"/>
      <w:r>
        <w:rPr>
          <w:spacing w:val="-1"/>
        </w:rPr>
        <w:t>in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possesso</w:t>
      </w:r>
      <w:proofErr w:type="gramEnd"/>
      <w:r>
        <w:t xml:space="preserve"> </w:t>
      </w:r>
      <w:r>
        <w:rPr>
          <w:spacing w:val="17"/>
        </w:rPr>
        <w:t xml:space="preserve"> </w:t>
      </w:r>
      <w:proofErr w:type="gramStart"/>
      <w:r>
        <w:rPr>
          <w:spacing w:val="-1"/>
        </w:rPr>
        <w:t>del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seguente</w:t>
      </w:r>
      <w:proofErr w:type="gramEnd"/>
      <w:r>
        <w:t xml:space="preserve"> </w:t>
      </w:r>
      <w:r>
        <w:rPr>
          <w:spacing w:val="16"/>
        </w:rPr>
        <w:t xml:space="preserve"> </w:t>
      </w:r>
      <w:proofErr w:type="gramStart"/>
      <w:r>
        <w:rPr>
          <w:spacing w:val="-1"/>
        </w:rPr>
        <w:t>diploma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di</w:t>
      </w:r>
      <w:proofErr w:type="gramEnd"/>
      <w:r>
        <w:t xml:space="preserve"> </w:t>
      </w:r>
      <w:r>
        <w:rPr>
          <w:spacing w:val="15"/>
        </w:rPr>
        <w:t xml:space="preserve"> </w:t>
      </w:r>
      <w:proofErr w:type="gramStart"/>
      <w:r>
        <w:rPr>
          <w:spacing w:val="-2"/>
        </w:rPr>
        <w:t>laurea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quadriennale,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specialistica</w:t>
      </w:r>
      <w:proofErr w:type="gramEnd"/>
      <w:r>
        <w:t xml:space="preserve"> </w:t>
      </w:r>
      <w:r>
        <w:rPr>
          <w:spacing w:val="13"/>
        </w:rPr>
        <w:t xml:space="preserve"> </w:t>
      </w:r>
      <w:proofErr w:type="gramStart"/>
      <w:r>
        <w:t xml:space="preserve">o </w:t>
      </w:r>
      <w:r>
        <w:rPr>
          <w:spacing w:val="14"/>
        </w:rPr>
        <w:t xml:space="preserve"> </w:t>
      </w:r>
      <w:r>
        <w:rPr>
          <w:spacing w:val="-1"/>
        </w:rPr>
        <w:t>magistrale</w:t>
      </w:r>
      <w:proofErr w:type="gramEnd"/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in</w:t>
      </w:r>
    </w:p>
    <w:p w14:paraId="40194108" w14:textId="7104EFAA" w:rsidR="0020313C" w:rsidRDefault="0056372F">
      <w:pPr>
        <w:pStyle w:val="Corpotesto"/>
        <w:kinsoku w:val="0"/>
        <w:overflowPunct w:val="0"/>
        <w:spacing w:before="41"/>
        <w:ind w:left="0" w:right="109" w:firstLine="0"/>
        <w:jc w:val="right"/>
        <w:rPr>
          <w:spacing w:val="-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50C4F20" wp14:editId="2447C95E">
                <wp:simplePos x="0" y="0"/>
                <wp:positionH relativeFrom="page">
                  <wp:posOffset>947420</wp:posOffset>
                </wp:positionH>
                <wp:positionV relativeFrom="paragraph">
                  <wp:posOffset>179070</wp:posOffset>
                </wp:positionV>
                <wp:extent cx="3757930" cy="12700"/>
                <wp:effectExtent l="0" t="0" r="0" b="0"/>
                <wp:wrapNone/>
                <wp:docPr id="212190876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57930" cy="12700"/>
                        </a:xfrm>
                        <a:custGeom>
                          <a:avLst/>
                          <a:gdLst>
                            <a:gd name="T0" fmla="*/ 0 w 5918"/>
                            <a:gd name="T1" fmla="*/ 0 h 20"/>
                            <a:gd name="T2" fmla="*/ 5917 w 59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918" h="20">
                              <a:moveTo>
                                <a:pt x="0" y="0"/>
                              </a:moveTo>
                              <a:lnTo>
                                <a:pt x="5917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5FA71B9" id="Freeform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4.6pt,14.1pt,370.45pt,14.1pt" coordsize="59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" o:allowincell="f" filled="f" strokeweight=".25275mm">
                <v:path arrowok="t" o:connecttype="custom" o:connectlocs="0,0;3757295,0" o:connectangles="0,0"/>
                <w10:wrap anchorx="page"/>
              </v:polyline>
            </w:pict>
          </mc:Fallback>
        </mc:AlternateContent>
      </w:r>
      <w:r w:rsidR="0020313C">
        <w:rPr>
          <w:spacing w:val="-1"/>
        </w:rPr>
        <w:t>conseguito</w:t>
      </w:r>
    </w:p>
    <w:p w14:paraId="23E0A8A0" w14:textId="77777777" w:rsidR="0020313C" w:rsidRDefault="0020313C">
      <w:pPr>
        <w:pStyle w:val="Corpotesto"/>
        <w:kinsoku w:val="0"/>
        <w:overflowPunct w:val="0"/>
        <w:spacing w:before="41"/>
        <w:ind w:left="0" w:right="109" w:firstLine="0"/>
        <w:jc w:val="right"/>
        <w:rPr>
          <w:spacing w:val="-1"/>
        </w:rPr>
        <w:sectPr w:rsidR="0020313C">
          <w:type w:val="continuous"/>
          <w:pgSz w:w="11900" w:h="16840"/>
          <w:pgMar w:top="1380" w:right="1020" w:bottom="280" w:left="1020" w:header="720" w:footer="720" w:gutter="0"/>
          <w:cols w:space="720" w:equalWidth="0">
            <w:col w:w="9860"/>
          </w:cols>
          <w:noEndnote/>
        </w:sectPr>
      </w:pPr>
    </w:p>
    <w:p w14:paraId="7CB1B7FF" w14:textId="77777777" w:rsidR="0020313C" w:rsidRDefault="0020313C">
      <w:pPr>
        <w:pStyle w:val="Corpotesto"/>
        <w:tabs>
          <w:tab w:val="left" w:pos="1835"/>
        </w:tabs>
        <w:kinsoku w:val="0"/>
        <w:overflowPunct w:val="0"/>
        <w:spacing w:before="41" w:line="274" w:lineRule="auto"/>
        <w:ind w:firstLine="0"/>
      </w:pPr>
      <w:r>
        <w:rPr>
          <w:spacing w:val="-1"/>
        </w:rPr>
        <w:t>presso</w:t>
      </w:r>
      <w:r>
        <w:rPr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2"/>
        </w:rPr>
        <w:t xml:space="preserve">           </w:t>
      </w:r>
      <w:r>
        <w:rPr>
          <w:spacing w:val="-1"/>
        </w:rPr>
        <w:t>di</w:t>
      </w:r>
      <w:r>
        <w:rPr>
          <w:rFonts w:ascii="Times New Roman" w:hAnsi="Times New Roman" w:cs="Times New Roman"/>
          <w:spacing w:val="-1"/>
        </w:rPr>
        <w:tab/>
      </w:r>
      <w:r>
        <w:t>;</w:t>
      </w:r>
    </w:p>
    <w:p w14:paraId="48ECA27B" w14:textId="77777777" w:rsidR="0020313C" w:rsidRDefault="0020313C">
      <w:pPr>
        <w:pStyle w:val="Corpotesto"/>
        <w:kinsoku w:val="0"/>
        <w:overflowPunct w:val="0"/>
        <w:spacing w:before="41"/>
        <w:ind w:firstLine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t>in</w:t>
      </w:r>
      <w:r>
        <w:rPr>
          <w:spacing w:val="23"/>
        </w:rPr>
        <w:t xml:space="preserve"> </w:t>
      </w:r>
      <w:r>
        <w:rPr>
          <w:spacing w:val="-1"/>
        </w:rPr>
        <w:t>data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u w:val="single"/>
        </w:rPr>
        <w:t xml:space="preserve"> </w:t>
      </w:r>
    </w:p>
    <w:p w14:paraId="39221171" w14:textId="77777777" w:rsidR="0020313C" w:rsidRDefault="0020313C">
      <w:pPr>
        <w:pStyle w:val="Corpotesto"/>
        <w:kinsoku w:val="0"/>
        <w:overflowPunct w:val="0"/>
        <w:spacing w:before="41"/>
        <w:ind w:firstLine="0"/>
        <w:rPr>
          <w:spacing w:val="-1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il</w:t>
      </w:r>
      <w:r>
        <w:rPr>
          <w:spacing w:val="21"/>
        </w:rPr>
        <w:t xml:space="preserve"> </w:t>
      </w:r>
      <w:r>
        <w:rPr>
          <w:spacing w:val="-1"/>
        </w:rPr>
        <w:t>punteggio</w:t>
      </w:r>
    </w:p>
    <w:p w14:paraId="6B03DDD6" w14:textId="77777777" w:rsidR="0020313C" w:rsidRDefault="0020313C">
      <w:pPr>
        <w:pStyle w:val="Corpotesto"/>
        <w:kinsoku w:val="0"/>
        <w:overflowPunct w:val="0"/>
        <w:spacing w:before="41"/>
        <w:ind w:firstLine="0"/>
        <w:rPr>
          <w:spacing w:val="-1"/>
        </w:rPr>
        <w:sectPr w:rsidR="0020313C">
          <w:type w:val="continuous"/>
          <w:pgSz w:w="11900" w:h="16840"/>
          <w:pgMar w:top="1380" w:right="1020" w:bottom="280" w:left="1020" w:header="720" w:footer="720" w:gutter="0"/>
          <w:cols w:num="3" w:space="720" w:equalWidth="0">
            <w:col w:w="1896" w:space="3809"/>
            <w:col w:w="1234" w:space="866"/>
            <w:col w:w="2055"/>
          </w:cols>
          <w:noEndnote/>
        </w:sectPr>
      </w:pPr>
    </w:p>
    <w:p w14:paraId="0E624704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" w:line="276" w:lineRule="auto"/>
        <w:ind w:right="104"/>
        <w:jc w:val="both"/>
        <w:rPr>
          <w:spacing w:val="-1"/>
        </w:rPr>
      </w:pPr>
      <w:r>
        <w:rPr>
          <w:spacing w:val="-1"/>
        </w:rPr>
        <w:t>di</w:t>
      </w:r>
      <w:r>
        <w:rPr>
          <w:spacing w:val="24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rPr>
          <w:spacing w:val="-1"/>
        </w:rPr>
        <w:t>trovarsi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alcuna</w:t>
      </w:r>
      <w:r>
        <w:rPr>
          <w:spacing w:val="24"/>
        </w:rPr>
        <w:t xml:space="preserve"> </w:t>
      </w:r>
      <w:r>
        <w:rPr>
          <w:spacing w:val="-1"/>
        </w:rPr>
        <w:t>delle</w:t>
      </w:r>
      <w:r>
        <w:rPr>
          <w:spacing w:val="25"/>
        </w:rPr>
        <w:t xml:space="preserve"> </w:t>
      </w:r>
      <w:r>
        <w:rPr>
          <w:spacing w:val="-1"/>
        </w:rPr>
        <w:t>cause</w:t>
      </w:r>
      <w:r>
        <w:rPr>
          <w:spacing w:val="25"/>
        </w:rPr>
        <w:t xml:space="preserve"> </w:t>
      </w:r>
      <w:r>
        <w:rPr>
          <w:spacing w:val="-1"/>
        </w:rPr>
        <w:t>ostative</w:t>
      </w:r>
      <w:r>
        <w:rPr>
          <w:spacing w:val="26"/>
        </w:rPr>
        <w:t xml:space="preserve"> </w:t>
      </w:r>
      <w:r>
        <w:rPr>
          <w:spacing w:val="-1"/>
        </w:rPr>
        <w:t>alla</w:t>
      </w:r>
      <w:r>
        <w:rPr>
          <w:spacing w:val="24"/>
        </w:rPr>
        <w:t xml:space="preserve"> </w:t>
      </w:r>
      <w:r>
        <w:rPr>
          <w:spacing w:val="-2"/>
        </w:rPr>
        <w:t>nomina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componente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Collegio</w:t>
      </w:r>
      <w:r>
        <w:rPr>
          <w:spacing w:val="23"/>
        </w:rPr>
        <w:t xml:space="preserve"> </w:t>
      </w:r>
      <w:r>
        <w:rPr>
          <w:spacing w:val="-1"/>
        </w:rPr>
        <w:t>dei</w:t>
      </w:r>
      <w:r>
        <w:rPr>
          <w:spacing w:val="25"/>
        </w:rPr>
        <w:t xml:space="preserve"> </w:t>
      </w:r>
      <w:r>
        <w:rPr>
          <w:spacing w:val="-1"/>
        </w:rPr>
        <w:t>Revisori</w:t>
      </w:r>
      <w:r>
        <w:rPr>
          <w:spacing w:val="24"/>
        </w:rPr>
        <w:t xml:space="preserve"> </w:t>
      </w:r>
      <w:r>
        <w:rPr>
          <w:spacing w:val="-1"/>
        </w:rPr>
        <w:t>dei</w:t>
      </w:r>
      <w:r>
        <w:rPr>
          <w:rFonts w:ascii="Times New Roman" w:hAnsi="Times New Roman" w:cs="Times New Roman"/>
          <w:spacing w:val="55"/>
        </w:rPr>
        <w:t xml:space="preserve"> </w:t>
      </w:r>
      <w:r>
        <w:t>conti</w:t>
      </w:r>
      <w:r>
        <w:rPr>
          <w:spacing w:val="7"/>
        </w:rPr>
        <w:t xml:space="preserve"> </w:t>
      </w:r>
      <w:r>
        <w:rPr>
          <w:spacing w:val="-1"/>
        </w:rPr>
        <w:t>dell’Azienda</w:t>
      </w:r>
      <w:r>
        <w:rPr>
          <w:spacing w:val="9"/>
        </w:rPr>
        <w:t xml:space="preserve"> </w:t>
      </w:r>
      <w:r>
        <w:rPr>
          <w:spacing w:val="-1"/>
        </w:rPr>
        <w:t>Speciale</w:t>
      </w:r>
      <w:r>
        <w:rPr>
          <w:spacing w:val="5"/>
        </w:rPr>
        <w:t xml:space="preserve"> </w:t>
      </w:r>
      <w:r>
        <w:rPr>
          <w:spacing w:val="-1"/>
        </w:rPr>
        <w:t>Multiservizi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Comune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7"/>
        </w:rPr>
        <w:t xml:space="preserve"> </w:t>
      </w:r>
      <w:r>
        <w:rPr>
          <w:spacing w:val="-1"/>
        </w:rPr>
        <w:t>Colle</w:t>
      </w:r>
      <w:r>
        <w:rPr>
          <w:spacing w:val="11"/>
        </w:rPr>
        <w:t xml:space="preserve"> </w:t>
      </w:r>
      <w:r>
        <w:rPr>
          <w:spacing w:val="-1"/>
        </w:rPr>
        <w:t>di</w:t>
      </w:r>
      <w:r>
        <w:rPr>
          <w:spacing w:val="7"/>
        </w:rPr>
        <w:t xml:space="preserve"> </w:t>
      </w:r>
      <w:r>
        <w:rPr>
          <w:spacing w:val="-1"/>
        </w:rPr>
        <w:t>Val</w:t>
      </w:r>
      <w:r>
        <w:rPr>
          <w:spacing w:val="9"/>
        </w:rPr>
        <w:t xml:space="preserve"> </w:t>
      </w:r>
      <w:r>
        <w:rPr>
          <w:spacing w:val="-1"/>
        </w:rPr>
        <w:t>d’Elsa</w:t>
      </w:r>
      <w:r>
        <w:rPr>
          <w:spacing w:val="10"/>
        </w:rPr>
        <w:t xml:space="preserve"> </w:t>
      </w:r>
      <w:r>
        <w:rPr>
          <w:spacing w:val="-1"/>
        </w:rPr>
        <w:t>indicate</w:t>
      </w:r>
      <w:r>
        <w:rPr>
          <w:spacing w:val="8"/>
        </w:rPr>
        <w:t xml:space="preserve"> </w:t>
      </w:r>
      <w:r>
        <w:rPr>
          <w:spacing w:val="-1"/>
        </w:rPr>
        <w:t>dagli</w:t>
      </w:r>
      <w:r>
        <w:rPr>
          <w:spacing w:val="9"/>
        </w:rPr>
        <w:t xml:space="preserve"> </w:t>
      </w:r>
      <w:r>
        <w:rPr>
          <w:spacing w:val="-1"/>
        </w:rPr>
        <w:t>indirizzi</w:t>
      </w:r>
      <w:r>
        <w:rPr>
          <w:spacing w:val="9"/>
        </w:rPr>
        <w:t xml:space="preserve"> </w:t>
      </w:r>
      <w:r>
        <w:rPr>
          <w:spacing w:val="-1"/>
        </w:rPr>
        <w:t>generali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ordine</w:t>
      </w:r>
      <w:r>
        <w:rPr>
          <w:spacing w:val="15"/>
        </w:rPr>
        <w:t xml:space="preserve"> </w:t>
      </w:r>
      <w:r>
        <w:rPr>
          <w:spacing w:val="-1"/>
        </w:rPr>
        <w:t>alle</w:t>
      </w:r>
      <w:r>
        <w:rPr>
          <w:spacing w:val="17"/>
        </w:rPr>
        <w:t xml:space="preserve"> </w:t>
      </w:r>
      <w:r>
        <w:rPr>
          <w:spacing w:val="-1"/>
        </w:rPr>
        <w:t>nomine,</w:t>
      </w:r>
      <w:r>
        <w:rPr>
          <w:spacing w:val="18"/>
        </w:rPr>
        <w:t xml:space="preserve"> </w:t>
      </w:r>
      <w:r>
        <w:rPr>
          <w:spacing w:val="-1"/>
        </w:rPr>
        <w:t>designazioni</w:t>
      </w:r>
      <w:r>
        <w:rPr>
          <w:spacing w:val="16"/>
        </w:rPr>
        <w:t xml:space="preserve"> 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revoche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-1"/>
        </w:rPr>
        <w:t>Comune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4"/>
        </w:rPr>
        <w:t xml:space="preserve"> </w:t>
      </w:r>
      <w:r>
        <w:rPr>
          <w:spacing w:val="-1"/>
        </w:rPr>
        <w:t>Colle</w:t>
      </w:r>
      <w:r>
        <w:rPr>
          <w:spacing w:val="18"/>
        </w:rPr>
        <w:t xml:space="preserve"> </w:t>
      </w:r>
      <w:r>
        <w:rPr>
          <w:spacing w:val="-1"/>
        </w:rPr>
        <w:t>di</w:t>
      </w:r>
      <w:r>
        <w:rPr>
          <w:spacing w:val="16"/>
        </w:rPr>
        <w:t xml:space="preserve"> </w:t>
      </w:r>
      <w:r>
        <w:rPr>
          <w:spacing w:val="-2"/>
        </w:rPr>
        <w:t>Val</w:t>
      </w:r>
      <w:r>
        <w:rPr>
          <w:spacing w:val="16"/>
        </w:rPr>
        <w:t xml:space="preserve"> </w:t>
      </w:r>
      <w:r>
        <w:rPr>
          <w:spacing w:val="-1"/>
        </w:rPr>
        <w:t>d’Elsa</w:t>
      </w:r>
      <w:r>
        <w:rPr>
          <w:spacing w:val="14"/>
        </w:rPr>
        <w:t xml:space="preserve"> </w:t>
      </w:r>
      <w:r>
        <w:rPr>
          <w:spacing w:val="-1"/>
        </w:rPr>
        <w:t>presso</w:t>
      </w:r>
      <w:r>
        <w:rPr>
          <w:spacing w:val="19"/>
        </w:rPr>
        <w:t xml:space="preserve"> </w:t>
      </w:r>
      <w:r>
        <w:rPr>
          <w:spacing w:val="-1"/>
        </w:rPr>
        <w:t>Enti,</w:t>
      </w:r>
      <w:r>
        <w:rPr>
          <w:spacing w:val="17"/>
        </w:rPr>
        <w:t xml:space="preserve"> </w:t>
      </w:r>
      <w:r>
        <w:rPr>
          <w:spacing w:val="-1"/>
        </w:rPr>
        <w:t>Aziende</w:t>
      </w:r>
      <w:r>
        <w:rPr>
          <w:spacing w:val="13"/>
        </w:rPr>
        <w:t xml:space="preserve"> </w:t>
      </w:r>
      <w:r>
        <w:t>e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spacing w:val="-1"/>
        </w:rPr>
        <w:t>Istituzioni,</w:t>
      </w:r>
      <w:r>
        <w:t xml:space="preserve"> </w:t>
      </w:r>
      <w:r>
        <w:rPr>
          <w:spacing w:val="-1"/>
        </w:rPr>
        <w:t>deliberate</w:t>
      </w:r>
      <w:r>
        <w:rPr>
          <w:spacing w:val="1"/>
        </w:rPr>
        <w:t xml:space="preserve"> </w:t>
      </w:r>
      <w:r>
        <w:rPr>
          <w:spacing w:val="-1"/>
        </w:rPr>
        <w:t>dal</w:t>
      </w:r>
      <w:r>
        <w:rPr>
          <w:spacing w:val="-3"/>
        </w:rPr>
        <w:t xml:space="preserve"> </w:t>
      </w:r>
      <w:r>
        <w:rPr>
          <w:spacing w:val="-1"/>
        </w:rPr>
        <w:t>Consiglio</w:t>
      </w:r>
      <w:r>
        <w:t xml:space="preserve"> con</w:t>
      </w:r>
      <w:r>
        <w:rPr>
          <w:spacing w:val="-1"/>
        </w:rPr>
        <w:t xml:space="preserve"> deliberazione</w:t>
      </w:r>
      <w:r>
        <w:rPr>
          <w:spacing w:val="-4"/>
        </w:rPr>
        <w:t xml:space="preserve"> </w:t>
      </w:r>
      <w:r>
        <w:rPr>
          <w:spacing w:val="-1"/>
        </w:rPr>
        <w:t xml:space="preserve">n. </w:t>
      </w:r>
      <w:r>
        <w:t>71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30/07/2019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seguito</w:t>
      </w:r>
      <w:r>
        <w:rPr>
          <w:spacing w:val="1"/>
        </w:rPr>
        <w:t xml:space="preserve"> </w:t>
      </w:r>
      <w:r>
        <w:rPr>
          <w:spacing w:val="-1"/>
        </w:rPr>
        <w:t>riportate:</w:t>
      </w:r>
    </w:p>
    <w:p w14:paraId="6B4B2A0F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line="274" w:lineRule="auto"/>
        <w:ind w:right="106" w:hanging="360"/>
        <w:rPr>
          <w:spacing w:val="-1"/>
        </w:rPr>
      </w:pPr>
      <w:r>
        <w:rPr>
          <w:spacing w:val="-1"/>
        </w:rPr>
        <w:t>rivestano</w:t>
      </w:r>
      <w:r>
        <w:rPr>
          <w:spacing w:val="35"/>
        </w:rPr>
        <w:t xml:space="preserve"> </w:t>
      </w:r>
      <w:r>
        <w:rPr>
          <w:spacing w:val="-1"/>
        </w:rPr>
        <w:t>incarichi</w:t>
      </w:r>
      <w:r>
        <w:rPr>
          <w:spacing w:val="36"/>
        </w:rPr>
        <w:t xml:space="preserve"> </w:t>
      </w:r>
      <w:r>
        <w:rPr>
          <w:spacing w:val="-2"/>
        </w:rPr>
        <w:t>pubblici</w:t>
      </w:r>
      <w:r>
        <w:rPr>
          <w:spacing w:val="36"/>
        </w:rPr>
        <w:t xml:space="preserve"> </w:t>
      </w:r>
      <w:r>
        <w:rPr>
          <w:spacing w:val="-1"/>
        </w:rPr>
        <w:t>elettivi,</w:t>
      </w:r>
      <w:r>
        <w:rPr>
          <w:spacing w:val="37"/>
        </w:rPr>
        <w:t xml:space="preserve"> </w:t>
      </w:r>
      <w:r>
        <w:rPr>
          <w:spacing w:val="-1"/>
        </w:rPr>
        <w:t>cariche</w:t>
      </w:r>
      <w:r>
        <w:rPr>
          <w:spacing w:val="34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rPr>
          <w:spacing w:val="-1"/>
        </w:rPr>
        <w:t>partiti</w:t>
      </w:r>
      <w:r>
        <w:rPr>
          <w:spacing w:val="36"/>
        </w:rPr>
        <w:t xml:space="preserve"> </w:t>
      </w:r>
      <w:r>
        <w:rPr>
          <w:spacing w:val="-1"/>
        </w:rPr>
        <w:t>politici</w:t>
      </w:r>
      <w:r>
        <w:rPr>
          <w:spacing w:val="34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in</w:t>
      </w:r>
      <w:r>
        <w:rPr>
          <w:spacing w:val="33"/>
        </w:rPr>
        <w:t xml:space="preserve"> </w:t>
      </w:r>
      <w:r>
        <w:rPr>
          <w:spacing w:val="-1"/>
        </w:rPr>
        <w:t>organizzazioni</w:t>
      </w:r>
      <w:r>
        <w:rPr>
          <w:spacing w:val="37"/>
        </w:rPr>
        <w:t xml:space="preserve"> </w:t>
      </w:r>
      <w:r>
        <w:rPr>
          <w:spacing w:val="-1"/>
        </w:rPr>
        <w:t>sindacali,</w:t>
      </w:r>
      <w:r>
        <w:rPr>
          <w:spacing w:val="34"/>
        </w:rPr>
        <w:t xml:space="preserve"> </w:t>
      </w:r>
      <w:r>
        <w:rPr>
          <w:spacing w:val="-1"/>
        </w:rPr>
        <w:t>ovvero</w:t>
      </w:r>
      <w:r>
        <w:rPr>
          <w:rFonts w:ascii="Times New Roman" w:hAnsi="Times New Roman" w:cs="Times New Roman"/>
          <w:spacing w:val="63"/>
        </w:rPr>
        <w:t xml:space="preserve"> </w:t>
      </w:r>
      <w:r>
        <w:rPr>
          <w:spacing w:val="-1"/>
        </w:rPr>
        <w:t>abbiano</w:t>
      </w:r>
      <w:r>
        <w:rPr>
          <w:spacing w:val="49"/>
        </w:rPr>
        <w:t xml:space="preserve"> </w:t>
      </w:r>
      <w:r>
        <w:rPr>
          <w:spacing w:val="-1"/>
        </w:rPr>
        <w:t>rapporti</w:t>
      </w:r>
      <w:r>
        <w:rPr>
          <w:spacing w:val="45"/>
        </w:rPr>
        <w:t xml:space="preserve"> </w:t>
      </w:r>
      <w:r>
        <w:rPr>
          <w:spacing w:val="-1"/>
        </w:rPr>
        <w:t>continuativi</w:t>
      </w:r>
      <w:r>
        <w:rPr>
          <w:spacing w:val="48"/>
        </w:rPr>
        <w:t xml:space="preserve"> </w:t>
      </w:r>
      <w:r>
        <w:rPr>
          <w:spacing w:val="-1"/>
        </w:rPr>
        <w:t>di</w:t>
      </w:r>
      <w:r>
        <w:rPr>
          <w:spacing w:val="46"/>
        </w:rPr>
        <w:t xml:space="preserve"> </w:t>
      </w:r>
      <w:r>
        <w:rPr>
          <w:spacing w:val="-1"/>
        </w:rPr>
        <w:t>collaborazione</w:t>
      </w:r>
      <w:r>
        <w:rPr>
          <w:spacing w:val="46"/>
        </w:rPr>
        <w:t xml:space="preserve"> </w:t>
      </w:r>
      <w:r>
        <w:t>o</w:t>
      </w:r>
      <w:r>
        <w:rPr>
          <w:spacing w:val="47"/>
        </w:rPr>
        <w:t xml:space="preserve"> </w:t>
      </w:r>
      <w:r>
        <w:rPr>
          <w:spacing w:val="-1"/>
        </w:rPr>
        <w:t>di</w:t>
      </w:r>
      <w:r>
        <w:rPr>
          <w:spacing w:val="45"/>
        </w:rPr>
        <w:t xml:space="preserve"> </w:t>
      </w:r>
      <w:r>
        <w:rPr>
          <w:spacing w:val="-1"/>
        </w:rPr>
        <w:t>consulenza</w:t>
      </w:r>
      <w:r>
        <w:rPr>
          <w:spacing w:val="49"/>
        </w:rPr>
        <w:t xml:space="preserve"> </w:t>
      </w:r>
      <w:r>
        <w:rPr>
          <w:spacing w:val="-1"/>
        </w:rPr>
        <w:t>con</w:t>
      </w:r>
      <w:r>
        <w:rPr>
          <w:spacing w:val="47"/>
        </w:rPr>
        <w:t xml:space="preserve"> </w:t>
      </w:r>
      <w:proofErr w:type="gramStart"/>
      <w:r>
        <w:rPr>
          <w:spacing w:val="-2"/>
        </w:rPr>
        <w:t>le</w:t>
      </w:r>
      <w:r>
        <w:t xml:space="preserve">  </w:t>
      </w:r>
      <w:r>
        <w:rPr>
          <w:spacing w:val="-1"/>
        </w:rPr>
        <w:t>predette</w:t>
      </w:r>
      <w:proofErr w:type="gramEnd"/>
      <w:r>
        <w:rPr>
          <w:spacing w:val="46"/>
        </w:rPr>
        <w:t xml:space="preserve"> </w:t>
      </w:r>
      <w:r>
        <w:rPr>
          <w:spacing w:val="-1"/>
        </w:rPr>
        <w:t>organizzazioni,</w:t>
      </w:r>
    </w:p>
    <w:p w14:paraId="3D9977D6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line="274" w:lineRule="auto"/>
        <w:ind w:right="106" w:hanging="360"/>
        <w:rPr>
          <w:spacing w:val="-1"/>
        </w:rPr>
        <w:sectPr w:rsidR="0020313C">
          <w:type w:val="continuous"/>
          <w:pgSz w:w="11900" w:h="16840"/>
          <w:pgMar w:top="1380" w:right="1020" w:bottom="280" w:left="1020" w:header="720" w:footer="720" w:gutter="0"/>
          <w:cols w:space="720" w:equalWidth="0">
            <w:col w:w="9860"/>
          </w:cols>
          <w:noEndnote/>
        </w:sectPr>
      </w:pPr>
    </w:p>
    <w:p w14:paraId="43972648" w14:textId="77777777" w:rsidR="0020313C" w:rsidRDefault="0020313C">
      <w:pPr>
        <w:pStyle w:val="Corpotesto"/>
        <w:kinsoku w:val="0"/>
        <w:overflowPunct w:val="0"/>
        <w:spacing w:before="33" w:line="276" w:lineRule="auto"/>
        <w:ind w:left="832" w:right="106" w:firstLine="0"/>
        <w:rPr>
          <w:spacing w:val="-1"/>
        </w:rPr>
      </w:pPr>
      <w:r>
        <w:rPr>
          <w:spacing w:val="-1"/>
        </w:rPr>
        <w:lastRenderedPageBreak/>
        <w:t>ovvero</w:t>
      </w:r>
      <w:r>
        <w:rPr>
          <w:spacing w:val="23"/>
        </w:rPr>
        <w:t xml:space="preserve"> </w:t>
      </w:r>
      <w:r>
        <w:rPr>
          <w:spacing w:val="-1"/>
        </w:rPr>
        <w:t>che</w:t>
      </w:r>
      <w:r>
        <w:rPr>
          <w:spacing w:val="22"/>
        </w:rPr>
        <w:t xml:space="preserve"> </w:t>
      </w:r>
      <w:r>
        <w:rPr>
          <w:spacing w:val="-2"/>
        </w:rPr>
        <w:t>abbiano</w:t>
      </w:r>
      <w:r>
        <w:rPr>
          <w:spacing w:val="23"/>
        </w:rPr>
        <w:t xml:space="preserve"> </w:t>
      </w:r>
      <w:r>
        <w:rPr>
          <w:spacing w:val="-1"/>
        </w:rPr>
        <w:t>rivestito</w:t>
      </w:r>
      <w:r>
        <w:rPr>
          <w:spacing w:val="24"/>
        </w:rPr>
        <w:t xml:space="preserve"> </w:t>
      </w:r>
      <w:r>
        <w:rPr>
          <w:spacing w:val="-1"/>
        </w:rPr>
        <w:t>simili</w:t>
      </w:r>
      <w:r>
        <w:rPr>
          <w:spacing w:val="21"/>
        </w:rPr>
        <w:t xml:space="preserve"> </w:t>
      </w:r>
      <w:r>
        <w:rPr>
          <w:spacing w:val="-1"/>
        </w:rPr>
        <w:t>incarichi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cariche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abbiano</w:t>
      </w:r>
      <w:r>
        <w:rPr>
          <w:spacing w:val="23"/>
        </w:rPr>
        <w:t xml:space="preserve"> </w:t>
      </w:r>
      <w:r>
        <w:rPr>
          <w:spacing w:val="-1"/>
        </w:rPr>
        <w:t>avuto</w:t>
      </w:r>
      <w:r>
        <w:rPr>
          <w:spacing w:val="24"/>
        </w:rPr>
        <w:t xml:space="preserve"> </w:t>
      </w:r>
      <w:r>
        <w:rPr>
          <w:spacing w:val="-1"/>
        </w:rPr>
        <w:t>simili</w:t>
      </w:r>
      <w:r>
        <w:rPr>
          <w:spacing w:val="21"/>
        </w:rPr>
        <w:t xml:space="preserve"> </w:t>
      </w:r>
      <w:r>
        <w:rPr>
          <w:spacing w:val="-1"/>
        </w:rPr>
        <w:t>rapporti</w:t>
      </w:r>
      <w:r>
        <w:rPr>
          <w:spacing w:val="21"/>
        </w:rPr>
        <w:t xml:space="preserve"> </w:t>
      </w:r>
      <w:r>
        <w:rPr>
          <w:spacing w:val="-1"/>
        </w:rPr>
        <w:t>nei</w:t>
      </w:r>
      <w:r>
        <w:rPr>
          <w:spacing w:val="21"/>
        </w:rPr>
        <w:t xml:space="preserve"> </w:t>
      </w:r>
      <w:r>
        <w:rPr>
          <w:spacing w:val="-1"/>
        </w:rPr>
        <w:t>tre</w:t>
      </w:r>
      <w:r>
        <w:rPr>
          <w:spacing w:val="23"/>
        </w:rPr>
        <w:t xml:space="preserve"> </w:t>
      </w:r>
      <w:r>
        <w:rPr>
          <w:spacing w:val="-1"/>
        </w:rPr>
        <w:t>anni</w:t>
      </w:r>
      <w:r>
        <w:rPr>
          <w:rFonts w:ascii="Times New Roman" w:hAnsi="Times New Roman" w:cs="Times New Roman"/>
          <w:spacing w:val="59"/>
        </w:rPr>
        <w:t xml:space="preserve"> </w:t>
      </w:r>
      <w:r>
        <w:rPr>
          <w:spacing w:val="-1"/>
        </w:rPr>
        <w:t>precedenti</w:t>
      </w:r>
      <w: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nomina;</w:t>
      </w:r>
    </w:p>
    <w:p w14:paraId="18A47452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line="274" w:lineRule="auto"/>
        <w:ind w:right="105" w:hanging="360"/>
        <w:jc w:val="both"/>
        <w:rPr>
          <w:spacing w:val="-1"/>
        </w:rPr>
      </w:pPr>
      <w:r>
        <w:rPr>
          <w:spacing w:val="-1"/>
        </w:rPr>
        <w:t>siano</w:t>
      </w:r>
      <w:r>
        <w:rPr>
          <w:spacing w:val="4"/>
        </w:rPr>
        <w:t xml:space="preserve"> </w:t>
      </w:r>
      <w:r>
        <w:rPr>
          <w:spacing w:val="-1"/>
        </w:rPr>
        <w:t>Revisori</w:t>
      </w:r>
      <w:r>
        <w:rPr>
          <w:spacing w:val="2"/>
        </w:rPr>
        <w:t xml:space="preserve"> </w:t>
      </w:r>
      <w:r>
        <w:rPr>
          <w:spacing w:val="-1"/>
        </w:rPr>
        <w:t>dei</w:t>
      </w:r>
      <w:r>
        <w:rPr>
          <w:spacing w:val="2"/>
        </w:rPr>
        <w:t xml:space="preserve"> </w:t>
      </w:r>
      <w:r>
        <w:rPr>
          <w:spacing w:val="-1"/>
        </w:rPr>
        <w:t>conti</w:t>
      </w:r>
      <w:r>
        <w:rPr>
          <w:spacing w:val="3"/>
        </w:rPr>
        <w:t xml:space="preserve"> </w:t>
      </w:r>
      <w:r>
        <w:rPr>
          <w:spacing w:val="-1"/>
        </w:rPr>
        <w:t>presso</w:t>
      </w:r>
      <w:r>
        <w:rPr>
          <w:spacing w:val="4"/>
        </w:rPr>
        <w:t xml:space="preserve"> </w:t>
      </w:r>
      <w:r>
        <w:rPr>
          <w:spacing w:val="-1"/>
        </w:rPr>
        <w:t>l’Amministrazione</w:t>
      </w:r>
      <w:r>
        <w:rPr>
          <w:spacing w:val="1"/>
        </w:rPr>
        <w:t xml:space="preserve"> </w:t>
      </w:r>
      <w:r>
        <w:rPr>
          <w:spacing w:val="-1"/>
        </w:rPr>
        <w:t>comunale</w:t>
      </w:r>
      <w:r>
        <w:rPr>
          <w:spacing w:val="3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abbiano</w:t>
      </w:r>
      <w:r>
        <w:rPr>
          <w:spacing w:val="4"/>
        </w:rPr>
        <w:t xml:space="preserve"> </w:t>
      </w:r>
      <w:r>
        <w:rPr>
          <w:spacing w:val="-1"/>
        </w:rPr>
        <w:t>ricoperto</w:t>
      </w:r>
      <w:r>
        <w:rPr>
          <w:spacing w:val="4"/>
        </w:rPr>
        <w:t xml:space="preserve"> </w:t>
      </w:r>
      <w:r>
        <w:rPr>
          <w:spacing w:val="-1"/>
        </w:rPr>
        <w:t>tale</w:t>
      </w:r>
      <w:r>
        <w:rPr>
          <w:spacing w:val="4"/>
        </w:rPr>
        <w:t xml:space="preserve"> </w:t>
      </w:r>
      <w:r>
        <w:rPr>
          <w:spacing w:val="-1"/>
        </w:rPr>
        <w:t>incarico</w:t>
      </w:r>
      <w:r>
        <w:rPr>
          <w:spacing w:val="4"/>
        </w:rPr>
        <w:t xml:space="preserve"> </w:t>
      </w:r>
      <w:r>
        <w:rPr>
          <w:spacing w:val="-1"/>
        </w:rPr>
        <w:t>nei</w:t>
      </w:r>
      <w:r>
        <w:t xml:space="preserve"> </w:t>
      </w:r>
      <w:r>
        <w:rPr>
          <w:spacing w:val="-1"/>
        </w:rPr>
        <w:t>tre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spacing w:val="-1"/>
        </w:rPr>
        <w:t>anni</w:t>
      </w:r>
      <w:r>
        <w:t xml:space="preserve"> </w:t>
      </w:r>
      <w:r>
        <w:rPr>
          <w:spacing w:val="-1"/>
        </w:rPr>
        <w:t>precedenti</w:t>
      </w:r>
      <w: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1"/>
        </w:rPr>
        <w:t>designazione;</w:t>
      </w:r>
    </w:p>
    <w:p w14:paraId="780F314C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2"/>
        <w:ind w:left="820"/>
        <w:rPr>
          <w:spacing w:val="-1"/>
        </w:rPr>
      </w:pPr>
      <w:r>
        <w:t>o</w:t>
      </w:r>
      <w:r>
        <w:rPr>
          <w:spacing w:val="20"/>
        </w:rPr>
        <w:t xml:space="preserve"> </w:t>
      </w:r>
      <w:r>
        <w:rPr>
          <w:spacing w:val="-2"/>
        </w:rPr>
        <w:t>incorrano</w:t>
      </w:r>
      <w:r>
        <w:rPr>
          <w:spacing w:val="20"/>
        </w:rPr>
        <w:t xml:space="preserve"> </w:t>
      </w:r>
      <w:r>
        <w:rPr>
          <w:spacing w:val="-1"/>
        </w:rPr>
        <w:t>nelle</w:t>
      </w:r>
      <w:r>
        <w:rPr>
          <w:spacing w:val="20"/>
        </w:rPr>
        <w:t xml:space="preserve"> </w:t>
      </w:r>
      <w:r>
        <w:rPr>
          <w:spacing w:val="-1"/>
        </w:rPr>
        <w:t>ipotesi</w:t>
      </w:r>
      <w:r>
        <w:rPr>
          <w:spacing w:val="20"/>
        </w:rPr>
        <w:t xml:space="preserve"> </w:t>
      </w:r>
      <w:r>
        <w:rPr>
          <w:spacing w:val="-2"/>
        </w:rPr>
        <w:t>di</w:t>
      </w:r>
      <w:r>
        <w:rPr>
          <w:spacing w:val="19"/>
        </w:rPr>
        <w:t xml:space="preserve"> </w:t>
      </w:r>
      <w:r>
        <w:rPr>
          <w:spacing w:val="-1"/>
        </w:rPr>
        <w:t>incompatibilità</w:t>
      </w:r>
      <w:r>
        <w:rPr>
          <w:spacing w:val="14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ineleggibilità</w:t>
      </w:r>
      <w:r>
        <w:rPr>
          <w:spacing w:val="20"/>
        </w:rPr>
        <w:t xml:space="preserve"> </w:t>
      </w:r>
      <w:r>
        <w:rPr>
          <w:spacing w:val="-1"/>
        </w:rPr>
        <w:t>previste</w:t>
      </w:r>
      <w:r>
        <w:rPr>
          <w:spacing w:val="17"/>
        </w:rPr>
        <w:t xml:space="preserve"> </w:t>
      </w:r>
      <w:r>
        <w:rPr>
          <w:spacing w:val="-1"/>
        </w:rPr>
        <w:t>per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rPr>
          <w:spacing w:val="-1"/>
        </w:rPr>
        <w:t>Revisori</w:t>
      </w:r>
      <w:r>
        <w:rPr>
          <w:spacing w:val="19"/>
        </w:rPr>
        <w:t xml:space="preserve"> </w:t>
      </w:r>
      <w:r>
        <w:rPr>
          <w:spacing w:val="-1"/>
        </w:rPr>
        <w:t>dei</w:t>
      </w:r>
      <w:r>
        <w:rPr>
          <w:spacing w:val="16"/>
        </w:rPr>
        <w:t xml:space="preserve"> </w:t>
      </w:r>
      <w:r>
        <w:t>conti</w:t>
      </w:r>
      <w:r>
        <w:rPr>
          <w:spacing w:val="16"/>
        </w:rPr>
        <w:t xml:space="preserve"> </w:t>
      </w:r>
      <w:r>
        <w:rPr>
          <w:spacing w:val="-1"/>
        </w:rPr>
        <w:t>dall’art.</w:t>
      </w:r>
    </w:p>
    <w:p w14:paraId="79E323B2" w14:textId="77777777" w:rsidR="0020313C" w:rsidRDefault="0020313C">
      <w:pPr>
        <w:pStyle w:val="Corpotesto"/>
        <w:kinsoku w:val="0"/>
        <w:overflowPunct w:val="0"/>
        <w:spacing w:before="41"/>
        <w:ind w:left="832" w:firstLine="0"/>
        <w:rPr>
          <w:spacing w:val="-1"/>
        </w:rPr>
      </w:pPr>
      <w:r>
        <w:rPr>
          <w:spacing w:val="-1"/>
        </w:rPr>
        <w:t>236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rPr>
          <w:spacing w:val="-1"/>
        </w:rPr>
        <w:t>Lgs.</w:t>
      </w:r>
      <w:r>
        <w:t xml:space="preserve"> </w:t>
      </w:r>
      <w:r>
        <w:rPr>
          <w:spacing w:val="-1"/>
        </w:rPr>
        <w:t>n. 267/2000;</w:t>
      </w:r>
    </w:p>
    <w:p w14:paraId="19DD63DE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41" w:line="274" w:lineRule="auto"/>
        <w:ind w:right="102" w:hanging="360"/>
        <w:jc w:val="both"/>
        <w:rPr>
          <w:spacing w:val="-1"/>
        </w:rPr>
      </w:pPr>
      <w:r>
        <w:t>o</w:t>
      </w:r>
      <w:r>
        <w:rPr>
          <w:spacing w:val="1"/>
        </w:rPr>
        <w:t xml:space="preserve"> </w:t>
      </w:r>
      <w:r>
        <w:rPr>
          <w:spacing w:val="-2"/>
        </w:rPr>
        <w:t>siano</w:t>
      </w:r>
      <w:r>
        <w:rPr>
          <w:spacing w:val="1"/>
        </w:rPr>
        <w:t xml:space="preserve"> </w:t>
      </w:r>
      <w:r>
        <w:rPr>
          <w:spacing w:val="-1"/>
        </w:rPr>
        <w:t>componenti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Consiglio</w:t>
      </w:r>
      <w:r>
        <w:rPr>
          <w:spacing w:val="1"/>
        </w:rPr>
        <w:t xml:space="preserve"> </w:t>
      </w:r>
      <w:r>
        <w:rPr>
          <w:spacing w:val="-1"/>
        </w:rPr>
        <w:t>comunale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Consiglio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Amministrazione dell’Azienda</w:t>
      </w:r>
      <w:r>
        <w:t xml:space="preserve"> </w:t>
      </w:r>
      <w:r>
        <w:rPr>
          <w:spacing w:val="-1"/>
        </w:rPr>
        <w:t>Speciale</w:t>
      </w:r>
      <w:r>
        <w:rPr>
          <w:rFonts w:ascii="Times New Roman" w:hAnsi="Times New Roman" w:cs="Times New Roman"/>
          <w:spacing w:val="75"/>
        </w:rPr>
        <w:t xml:space="preserve"> </w:t>
      </w:r>
      <w:r>
        <w:rPr>
          <w:spacing w:val="-1"/>
        </w:rPr>
        <w:t>Multiservizi</w:t>
      </w:r>
      <w:r>
        <w:t xml:space="preserve"> o</w:t>
      </w:r>
      <w:r>
        <w:rPr>
          <w:spacing w:val="-1"/>
        </w:rPr>
        <w:t xml:space="preserve"> abbiano</w:t>
      </w:r>
      <w:r>
        <w:rPr>
          <w:spacing w:val="1"/>
        </w:rPr>
        <w:t xml:space="preserve"> </w:t>
      </w:r>
      <w:r>
        <w:rPr>
          <w:spacing w:val="-1"/>
        </w:rPr>
        <w:t>ricoperto</w:t>
      </w:r>
      <w:r>
        <w:t xml:space="preserve"> </w:t>
      </w:r>
      <w:r>
        <w:rPr>
          <w:spacing w:val="-1"/>
        </w:rPr>
        <w:t>tale</w:t>
      </w:r>
      <w:r>
        <w:rPr>
          <w:spacing w:val="1"/>
        </w:rPr>
        <w:t xml:space="preserve"> </w:t>
      </w:r>
      <w:r>
        <w:rPr>
          <w:spacing w:val="-2"/>
        </w:rPr>
        <w:t>incarico</w:t>
      </w:r>
      <w:r>
        <w:rPr>
          <w:spacing w:val="1"/>
        </w:rPr>
        <w:t xml:space="preserve"> </w:t>
      </w:r>
      <w:r>
        <w:rPr>
          <w:spacing w:val="-1"/>
        </w:rPr>
        <w:t>nei</w:t>
      </w:r>
      <w:r>
        <w:rPr>
          <w:spacing w:val="-3"/>
        </w:rPr>
        <w:t xml:space="preserve"> </w:t>
      </w:r>
      <w:r>
        <w:rPr>
          <w:spacing w:val="-1"/>
        </w:rPr>
        <w:t>tre</w:t>
      </w:r>
      <w:r>
        <w:rPr>
          <w:spacing w:val="2"/>
        </w:rPr>
        <w:t xml:space="preserve"> </w:t>
      </w:r>
      <w:r>
        <w:rPr>
          <w:spacing w:val="-2"/>
        </w:rPr>
        <w:t>anni</w:t>
      </w:r>
      <w:r>
        <w:t xml:space="preserve"> </w:t>
      </w:r>
      <w:r>
        <w:rPr>
          <w:spacing w:val="-1"/>
        </w:rPr>
        <w:t>precedenti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nomina;</w:t>
      </w:r>
    </w:p>
    <w:p w14:paraId="5D4D0D65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2" w:line="275" w:lineRule="auto"/>
        <w:ind w:right="104" w:hanging="360"/>
        <w:jc w:val="both"/>
        <w:rPr>
          <w:spacing w:val="-1"/>
        </w:rPr>
      </w:pPr>
      <w:r>
        <w:t>o</w:t>
      </w:r>
      <w:r>
        <w:rPr>
          <w:spacing w:val="13"/>
        </w:rPr>
        <w:t xml:space="preserve"> </w:t>
      </w:r>
      <w:r>
        <w:rPr>
          <w:spacing w:val="-2"/>
        </w:rPr>
        <w:t>siano</w:t>
      </w:r>
      <w:r>
        <w:rPr>
          <w:spacing w:val="13"/>
        </w:rPr>
        <w:t xml:space="preserve"> </w:t>
      </w:r>
      <w:r>
        <w:rPr>
          <w:spacing w:val="-1"/>
        </w:rPr>
        <w:t>dipendenti</w:t>
      </w:r>
      <w:r>
        <w:rPr>
          <w:spacing w:val="12"/>
        </w:rPr>
        <w:t xml:space="preserve"> </w:t>
      </w:r>
      <w:r>
        <w:rPr>
          <w:spacing w:val="-1"/>
        </w:rPr>
        <w:t>dell’amministrazione</w:t>
      </w:r>
      <w:r>
        <w:rPr>
          <w:spacing w:val="14"/>
        </w:rPr>
        <w:t xml:space="preserve"> </w:t>
      </w:r>
      <w:r>
        <w:rPr>
          <w:spacing w:val="-1"/>
        </w:rPr>
        <w:t>comunale</w:t>
      </w:r>
      <w:r>
        <w:rPr>
          <w:spacing w:val="13"/>
        </w:rPr>
        <w:t xml:space="preserve"> </w:t>
      </w:r>
      <w:r>
        <w:rPr>
          <w:spacing w:val="-1"/>
        </w:rPr>
        <w:t>di</w:t>
      </w:r>
      <w:r>
        <w:rPr>
          <w:spacing w:val="7"/>
        </w:rPr>
        <w:t xml:space="preserve"> </w:t>
      </w:r>
      <w:r>
        <w:rPr>
          <w:spacing w:val="-1"/>
        </w:rPr>
        <w:t>Colle</w:t>
      </w:r>
      <w:r>
        <w:rPr>
          <w:spacing w:val="10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1"/>
        </w:rPr>
        <w:t>Val</w:t>
      </w:r>
      <w:r>
        <w:rPr>
          <w:spacing w:val="12"/>
        </w:rPr>
        <w:t xml:space="preserve"> </w:t>
      </w:r>
      <w:r>
        <w:rPr>
          <w:spacing w:val="-1"/>
        </w:rPr>
        <w:t>d’Elsa</w:t>
      </w:r>
      <w:r>
        <w:rPr>
          <w:spacing w:val="9"/>
        </w:rPr>
        <w:t xml:space="preserve"> </w:t>
      </w:r>
      <w:r>
        <w:rPr>
          <w:spacing w:val="-1"/>
        </w:rPr>
        <w:t>visto</w:t>
      </w:r>
      <w:r>
        <w:rPr>
          <w:spacing w:val="14"/>
        </w:rPr>
        <w:t xml:space="preserve"> </w:t>
      </w:r>
      <w:r>
        <w:rPr>
          <w:spacing w:val="-2"/>
        </w:rPr>
        <w:t>l’art.</w:t>
      </w:r>
      <w:r>
        <w:rPr>
          <w:spacing w:val="11"/>
        </w:rPr>
        <w:t xml:space="preserve"> </w:t>
      </w:r>
      <w:r>
        <w:rPr>
          <w:spacing w:val="-1"/>
        </w:rPr>
        <w:t>11</w:t>
      </w:r>
      <w:r>
        <w:rPr>
          <w:spacing w:val="13"/>
        </w:rPr>
        <w:t xml:space="preserve"> </w:t>
      </w:r>
      <w:r>
        <w:rPr>
          <w:spacing w:val="-2"/>
        </w:rPr>
        <w:t>comma</w:t>
      </w:r>
      <w:r>
        <w:rPr>
          <w:spacing w:val="9"/>
        </w:rPr>
        <w:t xml:space="preserve"> </w:t>
      </w:r>
      <w:r>
        <w:t>8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 w:cs="Times New Roman"/>
          <w:spacing w:val="57"/>
        </w:rPr>
        <w:t xml:space="preserve"> </w:t>
      </w:r>
      <w:r>
        <w:rPr>
          <w:spacing w:val="-1"/>
        </w:rPr>
        <w:t>decreto</w:t>
      </w:r>
      <w:r>
        <w:rPr>
          <w:spacing w:val="35"/>
        </w:rPr>
        <w:t xml:space="preserve"> </w:t>
      </w:r>
      <w:r>
        <w:rPr>
          <w:spacing w:val="-1"/>
        </w:rPr>
        <w:t>legislativo</w:t>
      </w:r>
      <w:r>
        <w:rPr>
          <w:spacing w:val="32"/>
        </w:rPr>
        <w:t xml:space="preserve"> </w:t>
      </w:r>
      <w:r>
        <w:rPr>
          <w:spacing w:val="-1"/>
        </w:rPr>
        <w:t>n.</w:t>
      </w:r>
      <w:r>
        <w:rPr>
          <w:spacing w:val="31"/>
        </w:rPr>
        <w:t xml:space="preserve"> </w:t>
      </w:r>
      <w:r>
        <w:rPr>
          <w:spacing w:val="-1"/>
        </w:rPr>
        <w:t>175/2016</w:t>
      </w:r>
      <w:r>
        <w:rPr>
          <w:spacing w:val="33"/>
        </w:rPr>
        <w:t xml:space="preserve"> </w:t>
      </w:r>
      <w:r>
        <w:rPr>
          <w:spacing w:val="-1"/>
        </w:rPr>
        <w:t>secondo</w:t>
      </w:r>
      <w:r>
        <w:rPr>
          <w:spacing w:val="35"/>
        </w:rPr>
        <w:t xml:space="preserve"> </w:t>
      </w:r>
      <w:r>
        <w:rPr>
          <w:spacing w:val="-1"/>
        </w:rPr>
        <w:t>cui</w:t>
      </w:r>
      <w:r>
        <w:rPr>
          <w:spacing w:val="31"/>
        </w:rPr>
        <w:t xml:space="preserve"> </w:t>
      </w:r>
      <w:r>
        <w:rPr>
          <w:spacing w:val="-1"/>
        </w:rPr>
        <w:t>gli</w:t>
      </w:r>
      <w:r>
        <w:rPr>
          <w:spacing w:val="33"/>
        </w:rPr>
        <w:t xml:space="preserve"> </w:t>
      </w:r>
      <w:r>
        <w:rPr>
          <w:spacing w:val="-1"/>
        </w:rPr>
        <w:t>amministratori</w:t>
      </w:r>
      <w:r>
        <w:rPr>
          <w:spacing w:val="32"/>
        </w:rPr>
        <w:t xml:space="preserve"> </w:t>
      </w:r>
      <w:r>
        <w:rPr>
          <w:spacing w:val="-1"/>
        </w:rPr>
        <w:t>delle</w:t>
      </w:r>
      <w:r>
        <w:rPr>
          <w:spacing w:val="32"/>
        </w:rPr>
        <w:t xml:space="preserve"> </w:t>
      </w:r>
      <w:r>
        <w:rPr>
          <w:spacing w:val="-1"/>
        </w:rPr>
        <w:t>società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controllo</w:t>
      </w:r>
      <w:r>
        <w:rPr>
          <w:spacing w:val="32"/>
        </w:rPr>
        <w:t xml:space="preserve"> </w:t>
      </w:r>
      <w:r>
        <w:rPr>
          <w:spacing w:val="-1"/>
        </w:rPr>
        <w:t>pubblico</w:t>
      </w:r>
      <w:r>
        <w:rPr>
          <w:rFonts w:ascii="Times New Roman" w:hAnsi="Times New Roman" w:cs="Times New Roman"/>
          <w:spacing w:val="47"/>
        </w:rPr>
        <w:t xml:space="preserve"> </w:t>
      </w:r>
      <w:r>
        <w:t>non</w:t>
      </w:r>
      <w:r>
        <w:rPr>
          <w:spacing w:val="-1"/>
        </w:rPr>
        <w:t xml:space="preserve"> possono</w:t>
      </w:r>
      <w:r>
        <w:rPr>
          <w:spacing w:val="1"/>
        </w:rPr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dipendenti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-2"/>
        </w:rPr>
        <w:t xml:space="preserve"> </w:t>
      </w:r>
      <w:r>
        <w:rPr>
          <w:spacing w:val="-1"/>
        </w:rPr>
        <w:t>amministrazioni</w:t>
      </w:r>
      <w:r>
        <w:rPr>
          <w:spacing w:val="-3"/>
        </w:rPr>
        <w:t xml:space="preserve"> </w:t>
      </w:r>
      <w:r>
        <w:rPr>
          <w:spacing w:val="-1"/>
        </w:rPr>
        <w:t>pubbliche</w:t>
      </w:r>
      <w:r>
        <w:rPr>
          <w:spacing w:val="1"/>
        </w:rPr>
        <w:t xml:space="preserve"> </w:t>
      </w:r>
      <w:r>
        <w:rPr>
          <w:spacing w:val="-1"/>
        </w:rPr>
        <w:t>controllanti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vigilanti;</w:t>
      </w:r>
    </w:p>
    <w:p w14:paraId="7007BC0C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1" w:line="275" w:lineRule="auto"/>
        <w:ind w:right="103" w:hanging="360"/>
        <w:jc w:val="both"/>
        <w:rPr>
          <w:spacing w:val="-1"/>
        </w:rPr>
      </w:pPr>
      <w:r>
        <w:t>o</w:t>
      </w:r>
      <w:r>
        <w:rPr>
          <w:spacing w:val="14"/>
        </w:rPr>
        <w:t xml:space="preserve"> </w:t>
      </w:r>
      <w:r>
        <w:rPr>
          <w:spacing w:val="-2"/>
        </w:rPr>
        <w:t>siano</w:t>
      </w:r>
      <w:r>
        <w:rPr>
          <w:spacing w:val="12"/>
        </w:rPr>
        <w:t xml:space="preserve"> </w:t>
      </w:r>
      <w:r>
        <w:rPr>
          <w:spacing w:val="-1"/>
        </w:rPr>
        <w:t>stati</w:t>
      </w:r>
      <w:r>
        <w:rPr>
          <w:spacing w:val="10"/>
        </w:rPr>
        <w:t xml:space="preserve"> </w:t>
      </w:r>
      <w:r>
        <w:rPr>
          <w:spacing w:val="-1"/>
        </w:rPr>
        <w:t>destituiti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dispensati</w:t>
      </w:r>
      <w:r>
        <w:rPr>
          <w:spacing w:val="13"/>
        </w:rPr>
        <w:t xml:space="preserve"> </w:t>
      </w:r>
      <w:r>
        <w:rPr>
          <w:spacing w:val="-1"/>
        </w:rPr>
        <w:t>dall’impiego</w:t>
      </w:r>
      <w:r>
        <w:rPr>
          <w:spacing w:val="11"/>
        </w:rPr>
        <w:t xml:space="preserve"> </w:t>
      </w:r>
      <w:r>
        <w:rPr>
          <w:spacing w:val="-1"/>
        </w:rPr>
        <w:t>presso</w:t>
      </w:r>
      <w:r>
        <w:rPr>
          <w:spacing w:val="12"/>
        </w:rPr>
        <w:t xml:space="preserve"> </w:t>
      </w:r>
      <w:r>
        <w:rPr>
          <w:spacing w:val="-1"/>
        </w:rPr>
        <w:t>una</w:t>
      </w:r>
      <w:r>
        <w:rPr>
          <w:spacing w:val="11"/>
        </w:rPr>
        <w:t xml:space="preserve"> </w:t>
      </w:r>
      <w:r>
        <w:rPr>
          <w:spacing w:val="-1"/>
        </w:rPr>
        <w:t>P.A.</w:t>
      </w:r>
      <w:r>
        <w:rPr>
          <w:spacing w:val="12"/>
        </w:rPr>
        <w:t xml:space="preserve"> </w:t>
      </w:r>
      <w:r>
        <w:rPr>
          <w:spacing w:val="-1"/>
        </w:rPr>
        <w:t>per</w:t>
      </w:r>
      <w:r>
        <w:rPr>
          <w:spacing w:val="11"/>
        </w:rPr>
        <w:t xml:space="preserve"> </w:t>
      </w:r>
      <w:r>
        <w:rPr>
          <w:spacing w:val="-1"/>
        </w:rPr>
        <w:t>persistente</w:t>
      </w:r>
      <w:r>
        <w:rPr>
          <w:spacing w:val="13"/>
        </w:rPr>
        <w:t xml:space="preserve"> </w:t>
      </w:r>
      <w:r>
        <w:rPr>
          <w:spacing w:val="-1"/>
        </w:rPr>
        <w:t>insufficiente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spacing w:val="-1"/>
        </w:rPr>
        <w:t>rendimento,</w:t>
      </w:r>
      <w:r>
        <w:rPr>
          <w:spacing w:val="29"/>
        </w:rPr>
        <w:t xml:space="preserve"> </w:t>
      </w:r>
      <w:r>
        <w:rPr>
          <w:spacing w:val="-1"/>
        </w:rPr>
        <w:t>ovvero</w:t>
      </w:r>
      <w:r>
        <w:rPr>
          <w:spacing w:val="32"/>
        </w:rPr>
        <w:t xml:space="preserve"> </w:t>
      </w:r>
      <w:r>
        <w:rPr>
          <w:spacing w:val="-1"/>
        </w:rPr>
        <w:t>siano</w:t>
      </w:r>
      <w:r>
        <w:rPr>
          <w:spacing w:val="30"/>
        </w:rPr>
        <w:t xml:space="preserve"> </w:t>
      </w:r>
      <w:r>
        <w:rPr>
          <w:spacing w:val="-1"/>
        </w:rPr>
        <w:t>decaduti</w:t>
      </w:r>
      <w:r>
        <w:rPr>
          <w:spacing w:val="34"/>
        </w:rPr>
        <w:t xml:space="preserve"> </w:t>
      </w:r>
      <w:r>
        <w:rPr>
          <w:spacing w:val="-1"/>
        </w:rPr>
        <w:t>dall’impiego</w:t>
      </w:r>
      <w:r>
        <w:rPr>
          <w:spacing w:val="32"/>
        </w:rPr>
        <w:t xml:space="preserve"> </w:t>
      </w:r>
      <w:r>
        <w:rPr>
          <w:spacing w:val="-1"/>
        </w:rPr>
        <w:t>stesso</w:t>
      </w:r>
      <w:r>
        <w:rPr>
          <w:spacing w:val="32"/>
        </w:rPr>
        <w:t xml:space="preserve"> </w:t>
      </w:r>
      <w:r>
        <w:rPr>
          <w:spacing w:val="-1"/>
        </w:rPr>
        <w:t>ai</w:t>
      </w:r>
      <w:r>
        <w:rPr>
          <w:spacing w:val="31"/>
        </w:rPr>
        <w:t xml:space="preserve"> </w:t>
      </w:r>
      <w:r>
        <w:rPr>
          <w:spacing w:val="-1"/>
        </w:rPr>
        <w:t>sensi</w:t>
      </w:r>
      <w:r>
        <w:rPr>
          <w:spacing w:val="32"/>
        </w:rPr>
        <w:t xml:space="preserve"> </w:t>
      </w:r>
      <w:r>
        <w:rPr>
          <w:spacing w:val="-1"/>
        </w:rPr>
        <w:t>dell’art.127,</w:t>
      </w:r>
      <w:r>
        <w:rPr>
          <w:spacing w:val="31"/>
        </w:rPr>
        <w:t xml:space="preserve"> </w:t>
      </w:r>
      <w:r>
        <w:rPr>
          <w:spacing w:val="-1"/>
        </w:rPr>
        <w:t>lett.</w:t>
      </w:r>
      <w:r>
        <w:rPr>
          <w:spacing w:val="33"/>
        </w:rPr>
        <w:t xml:space="preserve"> </w:t>
      </w:r>
      <w:r>
        <w:rPr>
          <w:spacing w:val="-1"/>
        </w:rPr>
        <w:t>d)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D.P.R.</w:t>
      </w:r>
      <w:r>
        <w:rPr>
          <w:spacing w:val="33"/>
        </w:rPr>
        <w:t xml:space="preserve"> </w:t>
      </w:r>
      <w:r>
        <w:rPr>
          <w:spacing w:val="-2"/>
        </w:rPr>
        <w:t>n.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spacing w:val="-1"/>
        </w:rPr>
        <w:t>3/1957;</w:t>
      </w:r>
    </w:p>
    <w:p w14:paraId="73C608D3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1"/>
        <w:ind w:left="820"/>
        <w:rPr>
          <w:spacing w:val="-1"/>
        </w:rPr>
      </w:pPr>
      <w:r>
        <w:t>o</w:t>
      </w:r>
      <w:r>
        <w:rPr>
          <w:spacing w:val="1"/>
        </w:rPr>
        <w:t xml:space="preserve"> </w:t>
      </w:r>
      <w:r>
        <w:rPr>
          <w:spacing w:val="-2"/>
        </w:rPr>
        <w:t>siano</w:t>
      </w:r>
      <w:r>
        <w:rPr>
          <w:spacing w:val="1"/>
        </w:rPr>
        <w:t xml:space="preserve"> </w:t>
      </w:r>
      <w:r>
        <w:rPr>
          <w:spacing w:val="-1"/>
        </w:rPr>
        <w:t>stati</w:t>
      </w:r>
      <w:r>
        <w:t xml:space="preserve"> </w:t>
      </w:r>
      <w:r>
        <w:rPr>
          <w:spacing w:val="-1"/>
        </w:rPr>
        <w:t>interdetti</w:t>
      </w:r>
      <w:r>
        <w:rPr>
          <w:spacing w:val="-2"/>
        </w:rP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2"/>
        </w:rPr>
        <w:t>pubblici</w:t>
      </w:r>
      <w:r>
        <w:t xml:space="preserve"> </w:t>
      </w:r>
      <w:r>
        <w:rPr>
          <w:spacing w:val="-1"/>
        </w:rPr>
        <w:t>uffici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base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sentenza</w:t>
      </w:r>
      <w:r>
        <w:rPr>
          <w:spacing w:val="1"/>
        </w:rPr>
        <w:t xml:space="preserve"> </w:t>
      </w:r>
      <w:r>
        <w:rPr>
          <w:spacing w:val="-1"/>
        </w:rPr>
        <w:t>passata</w:t>
      </w:r>
      <w:r>
        <w:t xml:space="preserve"> </w:t>
      </w:r>
      <w:r>
        <w:rPr>
          <w:spacing w:val="-1"/>
        </w:rPr>
        <w:t>in giudicato;</w:t>
      </w:r>
    </w:p>
    <w:p w14:paraId="0F4D7939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41" w:line="274" w:lineRule="auto"/>
        <w:ind w:right="105" w:hanging="360"/>
        <w:jc w:val="both"/>
        <w:rPr>
          <w:spacing w:val="-1"/>
        </w:rPr>
      </w:pPr>
      <w:r>
        <w:t>o</w:t>
      </w:r>
      <w:r>
        <w:rPr>
          <w:spacing w:val="8"/>
        </w:rPr>
        <w:t xml:space="preserve"> </w:t>
      </w:r>
      <w:r>
        <w:rPr>
          <w:spacing w:val="-2"/>
        </w:rPr>
        <w:t>siano</w:t>
      </w:r>
      <w:r>
        <w:rPr>
          <w:spacing w:val="8"/>
        </w:rPr>
        <w:t xml:space="preserve"> </w:t>
      </w:r>
      <w:r>
        <w:rPr>
          <w:spacing w:val="-1"/>
        </w:rPr>
        <w:t>stati</w:t>
      </w:r>
      <w:r>
        <w:rPr>
          <w:spacing w:val="7"/>
        </w:rPr>
        <w:t xml:space="preserve"> </w:t>
      </w:r>
      <w:r>
        <w:rPr>
          <w:spacing w:val="-1"/>
        </w:rPr>
        <w:t>condannati,</w:t>
      </w:r>
      <w:r>
        <w:rPr>
          <w:spacing w:val="8"/>
        </w:rPr>
        <w:t xml:space="preserve"> </w:t>
      </w:r>
      <w:r>
        <w:rPr>
          <w:spacing w:val="-1"/>
        </w:rPr>
        <w:t>anche</w:t>
      </w:r>
      <w:r>
        <w:rPr>
          <w:spacing w:val="8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sentenza</w:t>
      </w:r>
      <w:r>
        <w:rPr>
          <w:spacing w:val="7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rPr>
          <w:spacing w:val="-1"/>
        </w:rPr>
        <w:t>passata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giudicato,</w:t>
      </w:r>
      <w:r>
        <w:rPr>
          <w:spacing w:val="8"/>
        </w:rPr>
        <w:t xml:space="preserve"> </w:t>
      </w:r>
      <w:r>
        <w:rPr>
          <w:spacing w:val="-1"/>
        </w:rPr>
        <w:t>per</w:t>
      </w:r>
      <w:r>
        <w:rPr>
          <w:spacing w:val="5"/>
        </w:rPr>
        <w:t xml:space="preserve"> </w:t>
      </w:r>
      <w:r>
        <w:t>i</w:t>
      </w:r>
      <w:r>
        <w:rPr>
          <w:spacing w:val="7"/>
        </w:rPr>
        <w:t xml:space="preserve"> </w:t>
      </w:r>
      <w:r>
        <w:rPr>
          <w:spacing w:val="-2"/>
        </w:rPr>
        <w:t>reati</w:t>
      </w:r>
      <w:r>
        <w:rPr>
          <w:spacing w:val="7"/>
        </w:rPr>
        <w:t xml:space="preserve"> </w:t>
      </w:r>
      <w:r>
        <w:rPr>
          <w:spacing w:val="-1"/>
        </w:rPr>
        <w:t>previsti</w:t>
      </w:r>
      <w:r>
        <w:rPr>
          <w:spacing w:val="5"/>
        </w:rPr>
        <w:t xml:space="preserve"> </w:t>
      </w:r>
      <w:r>
        <w:rPr>
          <w:spacing w:val="-1"/>
        </w:rPr>
        <w:t>dal</w:t>
      </w:r>
      <w:r>
        <w:rPr>
          <w:spacing w:val="7"/>
        </w:rPr>
        <w:t xml:space="preserve"> </w:t>
      </w:r>
      <w:r>
        <w:rPr>
          <w:spacing w:val="-2"/>
        </w:rPr>
        <w:t>capo</w:t>
      </w:r>
      <w:r>
        <w:rPr>
          <w:spacing w:val="8"/>
        </w:rPr>
        <w:t xml:space="preserve"> </w:t>
      </w:r>
      <w:r>
        <w:t>I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titolo II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2"/>
        </w:rPr>
        <w:t>libro</w:t>
      </w:r>
      <w:r>
        <w:rPr>
          <w:spacing w:val="1"/>
        </w:rPr>
        <w:t xml:space="preserve"> </w:t>
      </w:r>
      <w:r>
        <w:rPr>
          <w:spacing w:val="-1"/>
        </w:rPr>
        <w:t>secondo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Codice Penale;</w:t>
      </w:r>
    </w:p>
    <w:p w14:paraId="2A3028D8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2" w:line="275" w:lineRule="auto"/>
        <w:ind w:right="106" w:hanging="360"/>
        <w:jc w:val="both"/>
        <w:rPr>
          <w:spacing w:val="-2"/>
        </w:rPr>
      </w:pPr>
      <w:r>
        <w:t>o</w:t>
      </w:r>
      <w:r>
        <w:rPr>
          <w:spacing w:val="30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rPr>
          <w:spacing w:val="-1"/>
        </w:rPr>
        <w:t>trovino,</w:t>
      </w:r>
      <w:r>
        <w:rPr>
          <w:spacing w:val="29"/>
        </w:rPr>
        <w:t xml:space="preserve"> </w:t>
      </w:r>
      <w:r>
        <w:rPr>
          <w:spacing w:val="-1"/>
        </w:rPr>
        <w:t>nei</w:t>
      </w:r>
      <w:r>
        <w:rPr>
          <w:spacing w:val="27"/>
        </w:rPr>
        <w:t xml:space="preserve"> </w:t>
      </w:r>
      <w:r>
        <w:rPr>
          <w:spacing w:val="-1"/>
        </w:rPr>
        <w:t>confronti</w:t>
      </w:r>
      <w:r>
        <w:rPr>
          <w:spacing w:val="26"/>
        </w:rPr>
        <w:t xml:space="preserve"> </w:t>
      </w:r>
      <w:r>
        <w:rPr>
          <w:spacing w:val="-1"/>
        </w:rPr>
        <w:t>dell’Azienda</w:t>
      </w:r>
      <w:r>
        <w:rPr>
          <w:spacing w:val="29"/>
        </w:rPr>
        <w:t xml:space="preserve"> </w:t>
      </w:r>
      <w:r>
        <w:rPr>
          <w:spacing w:val="-1"/>
        </w:rPr>
        <w:t>Speciale</w:t>
      </w:r>
      <w:r>
        <w:rPr>
          <w:spacing w:val="27"/>
        </w:rPr>
        <w:t xml:space="preserve"> </w:t>
      </w:r>
      <w:r>
        <w:rPr>
          <w:spacing w:val="-1"/>
        </w:rPr>
        <w:t>Multiservizi,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1"/>
        </w:rPr>
        <w:t>situazione</w:t>
      </w:r>
      <w:r>
        <w:rPr>
          <w:spacing w:val="28"/>
        </w:rPr>
        <w:t xml:space="preserve"> </w:t>
      </w:r>
      <w:r>
        <w:rPr>
          <w:spacing w:val="-1"/>
        </w:rPr>
        <w:t>di</w:t>
      </w:r>
      <w:r>
        <w:rPr>
          <w:spacing w:val="28"/>
        </w:rPr>
        <w:t xml:space="preserve"> </w:t>
      </w:r>
      <w:r>
        <w:rPr>
          <w:spacing w:val="-1"/>
        </w:rPr>
        <w:t>conflitto,</w:t>
      </w:r>
      <w:r>
        <w:rPr>
          <w:spacing w:val="29"/>
        </w:rPr>
        <w:t xml:space="preserve"> </w:t>
      </w:r>
      <w:r>
        <w:rPr>
          <w:spacing w:val="-1"/>
        </w:rPr>
        <w:t>anche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spacing w:val="-1"/>
        </w:rPr>
        <w:t>potenziale,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9"/>
        </w:rPr>
        <w:t xml:space="preserve"> </w:t>
      </w:r>
      <w:r>
        <w:rPr>
          <w:spacing w:val="-1"/>
        </w:rPr>
        <w:t>interessi</w:t>
      </w:r>
      <w:r>
        <w:rPr>
          <w:spacing w:val="19"/>
        </w:rPr>
        <w:t xml:space="preserve"> </w:t>
      </w:r>
      <w:r>
        <w:rPr>
          <w:spacing w:val="-2"/>
        </w:rPr>
        <w:t>propri,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coniuge,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16"/>
        </w:rPr>
        <w:t xml:space="preserve"> </w:t>
      </w:r>
      <w:r>
        <w:rPr>
          <w:spacing w:val="-1"/>
        </w:rPr>
        <w:t>conviventi,</w:t>
      </w:r>
      <w:r>
        <w:rPr>
          <w:spacing w:val="20"/>
        </w:rPr>
        <w:t xml:space="preserve"> </w:t>
      </w:r>
      <w:r>
        <w:rPr>
          <w:spacing w:val="-1"/>
        </w:rPr>
        <w:t>di</w:t>
      </w:r>
      <w:r>
        <w:rPr>
          <w:spacing w:val="19"/>
        </w:rPr>
        <w:t xml:space="preserve"> </w:t>
      </w:r>
      <w:r>
        <w:rPr>
          <w:spacing w:val="-1"/>
        </w:rPr>
        <w:t>parenti,</w:t>
      </w:r>
      <w:r>
        <w:rPr>
          <w:spacing w:val="17"/>
        </w:rPr>
        <w:t xml:space="preserve"> </w:t>
      </w:r>
      <w:r>
        <w:rPr>
          <w:spacing w:val="-1"/>
        </w:rPr>
        <w:t>di</w:t>
      </w:r>
      <w:r>
        <w:rPr>
          <w:spacing w:val="20"/>
        </w:rPr>
        <w:t xml:space="preserve"> </w:t>
      </w:r>
      <w:r>
        <w:rPr>
          <w:spacing w:val="-1"/>
        </w:rPr>
        <w:t>affini</w:t>
      </w:r>
      <w:r>
        <w:rPr>
          <w:spacing w:val="16"/>
        </w:rPr>
        <w:t xml:space="preserve"> </w:t>
      </w:r>
      <w:r>
        <w:rPr>
          <w:spacing w:val="-1"/>
        </w:rPr>
        <w:t>entro</w:t>
      </w:r>
      <w:r>
        <w:rPr>
          <w:spacing w:val="20"/>
        </w:rPr>
        <w:t xml:space="preserve"> </w:t>
      </w:r>
      <w:r>
        <w:rPr>
          <w:spacing w:val="-1"/>
        </w:rPr>
        <w:t>il</w:t>
      </w:r>
      <w:r>
        <w:rPr>
          <w:spacing w:val="16"/>
        </w:rPr>
        <w:t xml:space="preserve"> </w:t>
      </w:r>
      <w:r>
        <w:rPr>
          <w:spacing w:val="-1"/>
        </w:rPr>
        <w:t>quarto</w:t>
      </w:r>
      <w:r>
        <w:rPr>
          <w:spacing w:val="21"/>
        </w:rPr>
        <w:t xml:space="preserve"> </w:t>
      </w:r>
      <w:r>
        <w:rPr>
          <w:spacing w:val="-2"/>
        </w:rPr>
        <w:t>grado</w:t>
      </w:r>
      <w:r>
        <w:rPr>
          <w:rFonts w:ascii="Times New Roman" w:hAnsi="Times New Roman" w:cs="Times New Roman"/>
          <w:spacing w:val="65"/>
        </w:rPr>
        <w:t xml:space="preserve"> </w:t>
      </w:r>
      <w:r>
        <w:rPr>
          <w:spacing w:val="-1"/>
        </w:rPr>
        <w:t>degli</w:t>
      </w:r>
      <w:r>
        <w:t xml:space="preserve"> </w:t>
      </w:r>
      <w:r>
        <w:rPr>
          <w:spacing w:val="-1"/>
        </w:rPr>
        <w:t>amministratori</w:t>
      </w:r>
      <w:r>
        <w:t xml:space="preserve"> </w:t>
      </w:r>
      <w:r>
        <w:rPr>
          <w:spacing w:val="-2"/>
        </w:rPr>
        <w:t>dell’Azienda</w:t>
      </w:r>
      <w:r>
        <w:t xml:space="preserve"> e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Direttore</w:t>
      </w:r>
      <w:r>
        <w:rPr>
          <w:spacing w:val="1"/>
        </w:rPr>
        <w:t xml:space="preserve"> </w:t>
      </w:r>
      <w:r>
        <w:rPr>
          <w:spacing w:val="-2"/>
        </w:rPr>
        <w:t>generale;</w:t>
      </w:r>
    </w:p>
    <w:p w14:paraId="149BB599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1"/>
        <w:ind w:left="820"/>
        <w:rPr>
          <w:spacing w:val="-1"/>
        </w:rPr>
      </w:pPr>
      <w:r>
        <w:t>o</w:t>
      </w:r>
      <w:r>
        <w:rPr>
          <w:spacing w:val="1"/>
        </w:rPr>
        <w:t xml:space="preserve"> </w:t>
      </w:r>
      <w:r>
        <w:rPr>
          <w:spacing w:val="-1"/>
        </w:rPr>
        <w:t>abbiano riportato una</w:t>
      </w:r>
      <w:r>
        <w:rPr>
          <w:spacing w:val="1"/>
        </w:rPr>
        <w:t xml:space="preserve"> </w:t>
      </w:r>
      <w:r>
        <w:rPr>
          <w:spacing w:val="-1"/>
        </w:rPr>
        <w:t>sanzione</w:t>
      </w:r>
      <w:r>
        <w:rPr>
          <w:spacing w:val="1"/>
        </w:rPr>
        <w:t xml:space="preserve"> </w:t>
      </w:r>
      <w:r>
        <w:rPr>
          <w:spacing w:val="-1"/>
        </w:rPr>
        <w:t>disciplinare</w:t>
      </w:r>
      <w:r>
        <w:rPr>
          <w:spacing w:val="1"/>
        </w:rPr>
        <w:t xml:space="preserve"> </w:t>
      </w:r>
      <w:r>
        <w:rPr>
          <w:spacing w:val="-1"/>
        </w:rPr>
        <w:t>superiore</w:t>
      </w:r>
      <w:r>
        <w:rPr>
          <w:spacing w:val="1"/>
        </w:rPr>
        <w:t xml:space="preserve"> </w:t>
      </w:r>
      <w:r>
        <w:rPr>
          <w:spacing w:val="-1"/>
        </w:rPr>
        <w:t>alla</w:t>
      </w:r>
      <w:r>
        <w:rPr>
          <w:spacing w:val="1"/>
        </w:rPr>
        <w:t xml:space="preserve"> </w:t>
      </w:r>
      <w:r>
        <w:rPr>
          <w:spacing w:val="-1"/>
        </w:rPr>
        <w:t>censura;</w:t>
      </w:r>
    </w:p>
    <w:p w14:paraId="34925ADE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41" w:line="274" w:lineRule="auto"/>
        <w:ind w:right="104" w:hanging="360"/>
        <w:jc w:val="both"/>
        <w:rPr>
          <w:spacing w:val="-1"/>
        </w:rPr>
      </w:pPr>
      <w:r>
        <w:t>o</w:t>
      </w:r>
      <w:r>
        <w:rPr>
          <w:spacing w:val="20"/>
        </w:rPr>
        <w:t xml:space="preserve"> </w:t>
      </w:r>
      <w:r>
        <w:rPr>
          <w:spacing w:val="-2"/>
        </w:rPr>
        <w:t>siano</w:t>
      </w:r>
      <w:r>
        <w:rPr>
          <w:spacing w:val="18"/>
        </w:rPr>
        <w:t xml:space="preserve"> </w:t>
      </w:r>
      <w:r>
        <w:rPr>
          <w:spacing w:val="-1"/>
        </w:rPr>
        <w:t>stati</w:t>
      </w:r>
      <w:r>
        <w:rPr>
          <w:spacing w:val="14"/>
        </w:rPr>
        <w:t xml:space="preserve"> </w:t>
      </w:r>
      <w:r>
        <w:rPr>
          <w:spacing w:val="-1"/>
        </w:rPr>
        <w:t>motivatamente</w:t>
      </w:r>
      <w:r>
        <w:rPr>
          <w:spacing w:val="21"/>
        </w:rPr>
        <w:t xml:space="preserve"> </w:t>
      </w:r>
      <w:r>
        <w:rPr>
          <w:spacing w:val="-1"/>
        </w:rPr>
        <w:t>rimossi</w:t>
      </w:r>
      <w:r>
        <w:rPr>
          <w:spacing w:val="19"/>
        </w:rPr>
        <w:t xml:space="preserve"> </w:t>
      </w:r>
      <w:r>
        <w:rPr>
          <w:spacing w:val="-1"/>
        </w:rPr>
        <w:t>dall’incarico</w:t>
      </w:r>
      <w:r>
        <w:rPr>
          <w:spacing w:val="18"/>
        </w:rPr>
        <w:t xml:space="preserve"> </w:t>
      </w:r>
      <w:r>
        <w:rPr>
          <w:spacing w:val="-1"/>
        </w:rPr>
        <w:t>di</w:t>
      </w:r>
      <w:r>
        <w:rPr>
          <w:spacing w:val="16"/>
        </w:rPr>
        <w:t xml:space="preserve"> </w:t>
      </w:r>
      <w:r>
        <w:rPr>
          <w:spacing w:val="-1"/>
        </w:rPr>
        <w:t>componente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Collegio</w:t>
      </w:r>
      <w:r>
        <w:rPr>
          <w:spacing w:val="18"/>
        </w:rPr>
        <w:t xml:space="preserve"> </w:t>
      </w:r>
      <w:r>
        <w:rPr>
          <w:spacing w:val="-2"/>
        </w:rPr>
        <w:t>dei</w:t>
      </w:r>
      <w:r>
        <w:rPr>
          <w:spacing w:val="20"/>
        </w:rPr>
        <w:t xml:space="preserve"> </w:t>
      </w:r>
      <w:r>
        <w:rPr>
          <w:spacing w:val="-1"/>
        </w:rPr>
        <w:t>revisori</w:t>
      </w:r>
      <w:r>
        <w:rPr>
          <w:spacing w:val="19"/>
        </w:rPr>
        <w:t xml:space="preserve"> </w:t>
      </w:r>
      <w:r>
        <w:rPr>
          <w:spacing w:val="-1"/>
        </w:rPr>
        <w:t>dei</w:t>
      </w:r>
      <w:r>
        <w:rPr>
          <w:spacing w:val="16"/>
        </w:rPr>
        <w:t xml:space="preserve"> </w:t>
      </w:r>
      <w:r>
        <w:rPr>
          <w:spacing w:val="-1"/>
        </w:rPr>
        <w:t>conti</w:t>
      </w:r>
      <w:r>
        <w:rPr>
          <w:rFonts w:ascii="Times New Roman" w:hAnsi="Times New Roman" w:cs="Times New Roman"/>
          <w:spacing w:val="65"/>
        </w:rPr>
        <w:t xml:space="preserve"> </w:t>
      </w:r>
      <w:r>
        <w:rPr>
          <w:spacing w:val="-1"/>
        </w:rPr>
        <w:t>prima</w:t>
      </w:r>
      <w: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rPr>
          <w:spacing w:val="-1"/>
        </w:rPr>
        <w:t>scadenza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mandato;</w:t>
      </w:r>
    </w:p>
    <w:p w14:paraId="6DB4B789" w14:textId="77777777" w:rsidR="0020313C" w:rsidRDefault="0020313C">
      <w:pPr>
        <w:pStyle w:val="Corpotesto"/>
        <w:numPr>
          <w:ilvl w:val="1"/>
          <w:numId w:val="2"/>
        </w:numPr>
        <w:tabs>
          <w:tab w:val="left" w:pos="821"/>
        </w:tabs>
        <w:kinsoku w:val="0"/>
        <w:overflowPunct w:val="0"/>
        <w:spacing w:before="2" w:line="276" w:lineRule="auto"/>
        <w:ind w:right="104" w:hanging="360"/>
        <w:jc w:val="both"/>
        <w:rPr>
          <w:spacing w:val="-1"/>
        </w:rPr>
      </w:pPr>
      <w:r>
        <w:t>o</w:t>
      </w:r>
      <w:r>
        <w:rPr>
          <w:spacing w:val="23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rPr>
          <w:spacing w:val="-1"/>
        </w:rPr>
        <w:t>trovino</w:t>
      </w:r>
      <w:r>
        <w:rPr>
          <w:spacing w:val="23"/>
        </w:rPr>
        <w:t xml:space="preserve"> </w:t>
      </w:r>
      <w:r>
        <w:rPr>
          <w:spacing w:val="-1"/>
        </w:rPr>
        <w:t>nelle</w:t>
      </w:r>
      <w:r>
        <w:rPr>
          <w:spacing w:val="23"/>
        </w:rPr>
        <w:t xml:space="preserve"> </w:t>
      </w:r>
      <w:r>
        <w:rPr>
          <w:spacing w:val="-1"/>
        </w:rPr>
        <w:t>ipotesi</w:t>
      </w:r>
      <w:r>
        <w:rPr>
          <w:spacing w:val="21"/>
        </w:rPr>
        <w:t xml:space="preserve"> </w:t>
      </w:r>
      <w:r>
        <w:rPr>
          <w:spacing w:val="-2"/>
        </w:rPr>
        <w:t>di</w:t>
      </w:r>
      <w:r>
        <w:rPr>
          <w:spacing w:val="21"/>
        </w:rPr>
        <w:t xml:space="preserve"> </w:t>
      </w:r>
      <w:r>
        <w:rPr>
          <w:spacing w:val="-1"/>
        </w:rPr>
        <w:t>incompatibilità</w:t>
      </w:r>
      <w:r>
        <w:rPr>
          <w:spacing w:val="21"/>
        </w:rPr>
        <w:t xml:space="preserve"> </w:t>
      </w:r>
      <w:r>
        <w:rPr>
          <w:spacing w:val="-1"/>
        </w:rPr>
        <w:t>previste</w:t>
      </w:r>
      <w:r>
        <w:rPr>
          <w:spacing w:val="23"/>
        </w:rPr>
        <w:t xml:space="preserve"> </w:t>
      </w:r>
      <w:r>
        <w:rPr>
          <w:spacing w:val="-1"/>
        </w:rPr>
        <w:t>dall’art.</w:t>
      </w:r>
      <w:r>
        <w:rPr>
          <w:spacing w:val="21"/>
        </w:rPr>
        <w:t xml:space="preserve"> </w:t>
      </w:r>
      <w:r>
        <w:rPr>
          <w:spacing w:val="-1"/>
        </w:rPr>
        <w:t>2382</w:t>
      </w:r>
      <w:r>
        <w:rPr>
          <w:spacing w:val="20"/>
        </w:rPr>
        <w:t xml:space="preserve"> 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dall’art.</w:t>
      </w:r>
      <w:r>
        <w:rPr>
          <w:spacing w:val="21"/>
        </w:rPr>
        <w:t xml:space="preserve"> </w:t>
      </w:r>
      <w:r>
        <w:rPr>
          <w:spacing w:val="-1"/>
        </w:rPr>
        <w:t>2399,</w:t>
      </w:r>
      <w:r>
        <w:rPr>
          <w:spacing w:val="22"/>
        </w:rPr>
        <w:t xml:space="preserve"> </w:t>
      </w:r>
      <w:r>
        <w:rPr>
          <w:spacing w:val="-1"/>
        </w:rPr>
        <w:t>lett.</w:t>
      </w:r>
      <w:r>
        <w:rPr>
          <w:spacing w:val="21"/>
        </w:rPr>
        <w:t xml:space="preserve"> </w:t>
      </w:r>
      <w:r>
        <w:rPr>
          <w:spacing w:val="-2"/>
        </w:rPr>
        <w:t>a)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b)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 w:cs="Times New Roman"/>
          <w:spacing w:val="59"/>
        </w:rPr>
        <w:t xml:space="preserve"> </w:t>
      </w:r>
      <w:r>
        <w:rPr>
          <w:spacing w:val="-1"/>
        </w:rPr>
        <w:t>Codice</w:t>
      </w:r>
      <w:r>
        <w:rPr>
          <w:spacing w:val="-2"/>
        </w:rPr>
        <w:t xml:space="preserve"> </w:t>
      </w:r>
      <w:r>
        <w:rPr>
          <w:spacing w:val="-1"/>
        </w:rPr>
        <w:t>Civile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le</w:t>
      </w:r>
      <w:r>
        <w:rPr>
          <w:spacing w:val="2"/>
        </w:rPr>
        <w:t xml:space="preserve"> </w:t>
      </w:r>
      <w:r>
        <w:rPr>
          <w:spacing w:val="-1"/>
        </w:rPr>
        <w:t>altre</w:t>
      </w:r>
      <w:r>
        <w:rPr>
          <w:spacing w:val="1"/>
        </w:rPr>
        <w:t xml:space="preserve"> </w:t>
      </w:r>
      <w:r>
        <w:rPr>
          <w:spacing w:val="-1"/>
        </w:rPr>
        <w:t>previste</w:t>
      </w:r>
      <w:r>
        <w:rPr>
          <w:spacing w:val="1"/>
        </w:rPr>
        <w:t xml:space="preserve"> </w:t>
      </w:r>
      <w:r>
        <w:rPr>
          <w:spacing w:val="-1"/>
        </w:rPr>
        <w:t>dalla</w:t>
      </w:r>
      <w:r>
        <w:rPr>
          <w:spacing w:val="-3"/>
        </w:rPr>
        <w:t xml:space="preserve"> </w:t>
      </w:r>
      <w:r>
        <w:rPr>
          <w:spacing w:val="-1"/>
        </w:rPr>
        <w:t xml:space="preserve">Legge </w:t>
      </w:r>
      <w:r>
        <w:t>(D.</w:t>
      </w:r>
      <w:r>
        <w:rPr>
          <w:spacing w:val="-3"/>
        </w:rPr>
        <w:t xml:space="preserve"> </w:t>
      </w:r>
      <w:r>
        <w:rPr>
          <w:spacing w:val="-1"/>
        </w:rPr>
        <w:t>Lgs. n.</w:t>
      </w:r>
      <w:r>
        <w:rPr>
          <w:spacing w:val="-2"/>
        </w:rPr>
        <w:t xml:space="preserve"> </w:t>
      </w:r>
      <w:r>
        <w:rPr>
          <w:spacing w:val="-1"/>
        </w:rPr>
        <w:t>39/2013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D.</w:t>
      </w:r>
      <w:r>
        <w:rPr>
          <w:spacing w:val="-1"/>
        </w:rPr>
        <w:t xml:space="preserve"> Lgs.</w:t>
      </w:r>
      <w:r>
        <w:rPr>
          <w:spacing w:val="-2"/>
        </w:rPr>
        <w:t xml:space="preserve"> </w:t>
      </w:r>
      <w:r>
        <w:rPr>
          <w:spacing w:val="-1"/>
        </w:rPr>
        <w:t>n.165/2000).</w:t>
      </w:r>
    </w:p>
    <w:p w14:paraId="48F1E826" w14:textId="77777777" w:rsidR="0020313C" w:rsidRDefault="0020313C">
      <w:pPr>
        <w:pStyle w:val="Corpotesto"/>
        <w:kinsoku w:val="0"/>
        <w:overflowPunct w:val="0"/>
        <w:spacing w:before="10"/>
        <w:ind w:left="0" w:firstLine="0"/>
        <w:rPr>
          <w:sz w:val="21"/>
          <w:szCs w:val="21"/>
        </w:rPr>
      </w:pPr>
    </w:p>
    <w:p w14:paraId="0363CA82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line="276" w:lineRule="auto"/>
        <w:ind w:right="106"/>
        <w:rPr>
          <w:spacing w:val="-1"/>
        </w:rPr>
      </w:pPr>
      <w:r>
        <w:rPr>
          <w:spacing w:val="-1"/>
        </w:rPr>
        <w:t>di</w:t>
      </w:r>
      <w:r>
        <w:rPr>
          <w:spacing w:val="45"/>
        </w:rPr>
        <w:t xml:space="preserve"> </w:t>
      </w:r>
      <w:r>
        <w:rPr>
          <w:spacing w:val="-1"/>
        </w:rPr>
        <w:t>accettare</w:t>
      </w:r>
      <w:r>
        <w:rPr>
          <w:spacing w:val="46"/>
        </w:rPr>
        <w:t xml:space="preserve"> </w:t>
      </w:r>
      <w:r>
        <w:rPr>
          <w:spacing w:val="-1"/>
        </w:rPr>
        <w:t>espressamente</w:t>
      </w:r>
      <w:r>
        <w:rPr>
          <w:spacing w:val="46"/>
        </w:rPr>
        <w:t xml:space="preserve"> </w:t>
      </w:r>
      <w:r>
        <w:t>ed</w:t>
      </w:r>
      <w:r>
        <w:rPr>
          <w:spacing w:val="46"/>
        </w:rPr>
        <w:t xml:space="preserve"> </w:t>
      </w:r>
      <w:r>
        <w:rPr>
          <w:spacing w:val="-1"/>
        </w:rPr>
        <w:t>incondizionatamente</w:t>
      </w:r>
      <w:r>
        <w:rPr>
          <w:spacing w:val="44"/>
        </w:rPr>
        <w:t xml:space="preserve"> </w:t>
      </w:r>
      <w:r>
        <w:rPr>
          <w:spacing w:val="-1"/>
        </w:rPr>
        <w:t>tutte</w:t>
      </w:r>
      <w:r>
        <w:rPr>
          <w:spacing w:val="46"/>
        </w:rPr>
        <w:t xml:space="preserve"> </w:t>
      </w:r>
      <w:r>
        <w:rPr>
          <w:spacing w:val="-1"/>
        </w:rPr>
        <w:t>le</w:t>
      </w:r>
      <w:r>
        <w:rPr>
          <w:spacing w:val="46"/>
        </w:rPr>
        <w:t xml:space="preserve"> </w:t>
      </w:r>
      <w:r>
        <w:rPr>
          <w:spacing w:val="-2"/>
        </w:rPr>
        <w:t>norme</w:t>
      </w:r>
      <w:r>
        <w:rPr>
          <w:spacing w:val="47"/>
        </w:rPr>
        <w:t xml:space="preserve"> </w:t>
      </w:r>
      <w:r>
        <w:rPr>
          <w:spacing w:val="-1"/>
        </w:rPr>
        <w:t>contenute</w:t>
      </w:r>
      <w:r>
        <w:rPr>
          <w:spacing w:val="46"/>
        </w:rPr>
        <w:t xml:space="preserve"> </w:t>
      </w:r>
      <w:r>
        <w:rPr>
          <w:spacing w:val="-1"/>
        </w:rPr>
        <w:t>nell’avviso</w:t>
      </w:r>
      <w:r>
        <w:rPr>
          <w:spacing w:val="47"/>
        </w:rPr>
        <w:t xml:space="preserve"> </w:t>
      </w:r>
      <w:r>
        <w:rPr>
          <w:spacing w:val="-1"/>
        </w:rPr>
        <w:t>pubblico</w:t>
      </w:r>
      <w:r>
        <w:rPr>
          <w:rFonts w:ascii="Times New Roman" w:hAnsi="Times New Roman" w:cs="Times New Roman"/>
          <w:spacing w:val="61"/>
        </w:rPr>
        <w:t xml:space="preserve"> </w:t>
      </w:r>
      <w:r>
        <w:rPr>
          <w:spacing w:val="-1"/>
        </w:rPr>
        <w:t>relativo</w:t>
      </w:r>
      <w:r>
        <w:rPr>
          <w:spacing w:val="1"/>
        </w:rPr>
        <w:t xml:space="preserve"> </w:t>
      </w:r>
      <w:r>
        <w:rPr>
          <w:spacing w:val="-1"/>
        </w:rPr>
        <w:t>alla</w:t>
      </w:r>
      <w:r>
        <w:rPr>
          <w:spacing w:val="-3"/>
        </w:rPr>
        <w:t xml:space="preserve"> </w:t>
      </w:r>
      <w:r>
        <w:rPr>
          <w:spacing w:val="-1"/>
        </w:rPr>
        <w:t>procedura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argomento;</w:t>
      </w:r>
    </w:p>
    <w:p w14:paraId="265C8265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line="274" w:lineRule="auto"/>
        <w:ind w:right="106"/>
        <w:rPr>
          <w:spacing w:val="-1"/>
        </w:rPr>
      </w:pPr>
      <w:r>
        <w:rPr>
          <w:spacing w:val="-1"/>
        </w:rPr>
        <w:t>di</w:t>
      </w:r>
      <w:r>
        <w:rPr>
          <w:spacing w:val="2"/>
        </w:rPr>
        <w:t xml:space="preserve"> </w:t>
      </w:r>
      <w:r>
        <w:rPr>
          <w:spacing w:val="-1"/>
        </w:rPr>
        <w:t>essere</w:t>
      </w:r>
      <w:r>
        <w:rPr>
          <w:spacing w:val="1"/>
        </w:rPr>
        <w:t xml:space="preserve"> </w:t>
      </w:r>
      <w:r>
        <w:rPr>
          <w:spacing w:val="-1"/>
        </w:rPr>
        <w:t>stato</w:t>
      </w:r>
      <w:r>
        <w:rPr>
          <w:spacing w:val="4"/>
        </w:rPr>
        <w:t xml:space="preserve"> </w:t>
      </w:r>
      <w:r>
        <w:rPr>
          <w:spacing w:val="-1"/>
        </w:rPr>
        <w:t>preventivamente</w:t>
      </w:r>
      <w:r>
        <w:rPr>
          <w:spacing w:val="4"/>
        </w:rPr>
        <w:t xml:space="preserve"> </w:t>
      </w:r>
      <w:r>
        <w:rPr>
          <w:spacing w:val="-1"/>
        </w:rPr>
        <w:t>informato</w:t>
      </w:r>
      <w:r>
        <w:rPr>
          <w:spacing w:val="1"/>
        </w:rPr>
        <w:t xml:space="preserve"> </w:t>
      </w:r>
      <w:r>
        <w:rPr>
          <w:spacing w:val="-1"/>
        </w:rPr>
        <w:t>sul</w:t>
      </w:r>
      <w:r>
        <w:rPr>
          <w:spacing w:val="2"/>
        </w:rPr>
        <w:t xml:space="preserve"> </w:t>
      </w:r>
      <w:r>
        <w:rPr>
          <w:spacing w:val="-1"/>
        </w:rPr>
        <w:t>trattamento</w:t>
      </w:r>
      <w:r>
        <w:rPr>
          <w:spacing w:val="4"/>
        </w:rPr>
        <w:t xml:space="preserve"> </w:t>
      </w:r>
      <w:r>
        <w:rPr>
          <w:spacing w:val="-1"/>
        </w:rPr>
        <w:t>dei</w:t>
      </w:r>
      <w:r>
        <w:rPr>
          <w:spacing w:val="1"/>
        </w:rPr>
        <w:t xml:space="preserve"> </w:t>
      </w:r>
      <w:r>
        <w:rPr>
          <w:spacing w:val="-1"/>
        </w:rPr>
        <w:t>propri</w:t>
      </w:r>
      <w:r>
        <w:rPr>
          <w:spacing w:val="2"/>
        </w:rPr>
        <w:t xml:space="preserve"> </w:t>
      </w:r>
      <w:r>
        <w:rPr>
          <w:spacing w:val="-1"/>
        </w:rPr>
        <w:t>dati</w:t>
      </w:r>
      <w:r>
        <w:t xml:space="preserve"> </w:t>
      </w:r>
      <w:r>
        <w:rPr>
          <w:spacing w:val="-1"/>
        </w:rPr>
        <w:t>da</w:t>
      </w:r>
      <w:r>
        <w:rPr>
          <w:spacing w:val="3"/>
        </w:rPr>
        <w:t xml:space="preserve"> </w:t>
      </w:r>
      <w:r>
        <w:rPr>
          <w:spacing w:val="-1"/>
        </w:rPr>
        <w:t>parte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Comune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Colle</w:t>
      </w:r>
      <w:r>
        <w:rPr>
          <w:rFonts w:ascii="Times New Roman" w:hAnsi="Times New Roman" w:cs="Times New Roman"/>
          <w:spacing w:val="67"/>
        </w:rP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Val</w:t>
      </w:r>
      <w:r>
        <w:t xml:space="preserve"> </w:t>
      </w:r>
      <w:r>
        <w:rPr>
          <w:spacing w:val="-1"/>
        </w:rPr>
        <w:t>d’Elsa;</w:t>
      </w:r>
    </w:p>
    <w:p w14:paraId="460313C3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" w:line="276" w:lineRule="auto"/>
        <w:ind w:right="106"/>
        <w:rPr>
          <w:spacing w:val="-1"/>
        </w:rPr>
      </w:pPr>
      <w:r>
        <w:rPr>
          <w:spacing w:val="-1"/>
        </w:rPr>
        <w:t>di</w:t>
      </w:r>
      <w:r>
        <w:rPr>
          <w:spacing w:val="48"/>
        </w:rPr>
        <w:t xml:space="preserve"> </w:t>
      </w:r>
      <w:r>
        <w:rPr>
          <w:spacing w:val="-1"/>
        </w:rPr>
        <w:t>autorizzare</w:t>
      </w:r>
      <w:r>
        <w:rPr>
          <w:spacing w:val="46"/>
        </w:rPr>
        <w:t xml:space="preserve"> </w:t>
      </w:r>
      <w:r>
        <w:rPr>
          <w:spacing w:val="-1"/>
        </w:rPr>
        <w:t>il</w:t>
      </w:r>
      <w:r>
        <w:rPr>
          <w:spacing w:val="45"/>
        </w:rPr>
        <w:t xml:space="preserve"> </w:t>
      </w:r>
      <w:proofErr w:type="gramStart"/>
      <w:r>
        <w:rPr>
          <w:spacing w:val="-1"/>
        </w:rPr>
        <w:t>trattamento</w:t>
      </w:r>
      <w:r>
        <w:t xml:space="preserve">  </w:t>
      </w:r>
      <w:r>
        <w:rPr>
          <w:spacing w:val="-2"/>
        </w:rPr>
        <w:t>dei</w:t>
      </w:r>
      <w:proofErr w:type="gramEnd"/>
      <w:r>
        <w:rPr>
          <w:spacing w:val="48"/>
        </w:rPr>
        <w:t xml:space="preserve"> </w:t>
      </w:r>
      <w:r>
        <w:rPr>
          <w:spacing w:val="-1"/>
        </w:rPr>
        <w:t>propri</w:t>
      </w:r>
      <w:r>
        <w:rPr>
          <w:spacing w:val="48"/>
        </w:rPr>
        <w:t xml:space="preserve"> </w:t>
      </w:r>
      <w:r>
        <w:rPr>
          <w:spacing w:val="-1"/>
        </w:rPr>
        <w:t>dati</w:t>
      </w:r>
      <w:r>
        <w:rPr>
          <w:spacing w:val="46"/>
        </w:rPr>
        <w:t xml:space="preserve"> </w:t>
      </w:r>
      <w:r>
        <w:rPr>
          <w:spacing w:val="-2"/>
        </w:rPr>
        <w:t>personali</w:t>
      </w:r>
      <w:r>
        <w:rPr>
          <w:spacing w:val="48"/>
        </w:rPr>
        <w:t xml:space="preserve"> </w:t>
      </w:r>
      <w:r>
        <w:rPr>
          <w:spacing w:val="-1"/>
        </w:rPr>
        <w:t>per</w:t>
      </w:r>
      <w:r>
        <w:rPr>
          <w:spacing w:val="48"/>
        </w:rPr>
        <w:t xml:space="preserve"> </w:t>
      </w:r>
      <w:proofErr w:type="gramStart"/>
      <w:r>
        <w:rPr>
          <w:spacing w:val="-2"/>
        </w:rPr>
        <w:t>le</w:t>
      </w:r>
      <w:r>
        <w:t xml:space="preserve">  </w:t>
      </w:r>
      <w:r>
        <w:rPr>
          <w:spacing w:val="-1"/>
        </w:rPr>
        <w:t>finalità</w:t>
      </w:r>
      <w:proofErr w:type="gramEnd"/>
      <w:r>
        <w:rPr>
          <w:spacing w:val="45"/>
        </w:rPr>
        <w:t xml:space="preserve"> </w:t>
      </w:r>
      <w:proofErr w:type="gramStart"/>
      <w:r>
        <w:t xml:space="preserve">e  </w:t>
      </w:r>
      <w:r>
        <w:rPr>
          <w:spacing w:val="-1"/>
        </w:rPr>
        <w:t>nei</w:t>
      </w:r>
      <w:proofErr w:type="gramEnd"/>
      <w:r>
        <w:rPr>
          <w:spacing w:val="45"/>
        </w:rPr>
        <w:t xml:space="preserve"> </w:t>
      </w:r>
      <w:r>
        <w:rPr>
          <w:spacing w:val="-1"/>
        </w:rPr>
        <w:t>termini</w:t>
      </w:r>
      <w:r>
        <w:rPr>
          <w:spacing w:val="45"/>
        </w:rPr>
        <w:t xml:space="preserve"> </w:t>
      </w:r>
      <w:r>
        <w:rPr>
          <w:spacing w:val="-1"/>
        </w:rPr>
        <w:t>di</w:t>
      </w:r>
      <w:r>
        <w:rPr>
          <w:spacing w:val="49"/>
        </w:rPr>
        <w:t xml:space="preserve"> </w:t>
      </w:r>
      <w:r>
        <w:rPr>
          <w:spacing w:val="-1"/>
        </w:rPr>
        <w:t>cui</w:t>
      </w:r>
      <w:r>
        <w:rPr>
          <w:spacing w:val="45"/>
        </w:rPr>
        <w:t xml:space="preserve"> </w:t>
      </w:r>
      <w:r>
        <w:rPr>
          <w:spacing w:val="-1"/>
        </w:rPr>
        <w:t>all’avviso</w:t>
      </w:r>
      <w:r>
        <w:rPr>
          <w:rFonts w:ascii="Times New Roman" w:hAnsi="Times New Roman" w:cs="Times New Roman"/>
          <w:spacing w:val="65"/>
        </w:rPr>
        <w:t xml:space="preserve"> </w:t>
      </w:r>
      <w:r>
        <w:rPr>
          <w:spacing w:val="-1"/>
        </w:rPr>
        <w:t>pubblico;</w:t>
      </w:r>
    </w:p>
    <w:p w14:paraId="7F1A0D15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2" w:line="276" w:lineRule="auto"/>
        <w:ind w:right="106"/>
        <w:rPr>
          <w:spacing w:val="-1"/>
        </w:rPr>
        <w:sectPr w:rsidR="0020313C">
          <w:pgSz w:w="11900" w:h="16840"/>
          <w:pgMar w:top="1380" w:right="1020" w:bottom="280" w:left="1020" w:header="720" w:footer="720" w:gutter="0"/>
          <w:cols w:space="720"/>
          <w:noEndnote/>
        </w:sectPr>
      </w:pPr>
    </w:p>
    <w:p w14:paraId="2574D864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line="266" w:lineRule="exact"/>
      </w:pPr>
      <w:r>
        <w:rPr>
          <w:spacing w:val="-1"/>
        </w:rPr>
        <w:t>di</w:t>
      </w:r>
      <w:r>
        <w:rPr>
          <w:spacing w:val="12"/>
        </w:rPr>
        <w:t xml:space="preserve"> </w:t>
      </w:r>
      <w:r>
        <w:rPr>
          <w:spacing w:val="-1"/>
        </w:rPr>
        <w:t>individuare</w:t>
      </w:r>
      <w:r>
        <w:rPr>
          <w:spacing w:val="10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seguenti</w:t>
      </w:r>
      <w:r>
        <w:rPr>
          <w:spacing w:val="10"/>
        </w:rPr>
        <w:t xml:space="preserve"> </w:t>
      </w:r>
      <w:r>
        <w:rPr>
          <w:spacing w:val="-1"/>
        </w:rPr>
        <w:t>recapiti</w:t>
      </w:r>
      <w:r>
        <w:rPr>
          <w:spacing w:val="9"/>
        </w:rPr>
        <w:t xml:space="preserve"> </w:t>
      </w:r>
      <w:r>
        <w:rPr>
          <w:spacing w:val="-1"/>
        </w:rPr>
        <w:t>ove</w:t>
      </w:r>
      <w:r>
        <w:rPr>
          <w:spacing w:val="10"/>
        </w:rPr>
        <w:t xml:space="preserve"> </w:t>
      </w:r>
      <w:r>
        <w:rPr>
          <w:spacing w:val="-1"/>
        </w:rPr>
        <w:t>essere</w:t>
      </w:r>
      <w:r>
        <w:rPr>
          <w:spacing w:val="10"/>
        </w:rPr>
        <w:t xml:space="preserve"> </w:t>
      </w:r>
      <w:r>
        <w:rPr>
          <w:spacing w:val="-1"/>
        </w:rPr>
        <w:t>contattato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rPr>
          <w:spacing w:val="-1"/>
        </w:rPr>
        <w:t>di</w:t>
      </w:r>
      <w:r>
        <w:rPr>
          <w:spacing w:val="13"/>
        </w:rPr>
        <w:t xml:space="preserve"> </w:t>
      </w:r>
      <w:r>
        <w:rPr>
          <w:spacing w:val="-2"/>
        </w:rPr>
        <w:t>urgenza:</w:t>
      </w:r>
      <w:r>
        <w:rPr>
          <w:spacing w:val="10"/>
        </w:rPr>
        <w:t xml:space="preserve"> </w:t>
      </w:r>
      <w:r>
        <w:rPr>
          <w:spacing w:val="-1"/>
        </w:rPr>
        <w:t>cellulare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u w:val="single"/>
        </w:rPr>
        <w:t xml:space="preserve"> </w:t>
      </w:r>
    </w:p>
    <w:p w14:paraId="0E9E2E40" w14:textId="77777777" w:rsidR="0020313C" w:rsidRDefault="0020313C">
      <w:pPr>
        <w:pStyle w:val="Corpotesto"/>
        <w:kinsoku w:val="0"/>
        <w:overflowPunct w:val="0"/>
        <w:spacing w:line="266" w:lineRule="exact"/>
        <w:ind w:left="112" w:firstLine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,</w:t>
      </w:r>
      <w:r>
        <w:rPr>
          <w:spacing w:val="10"/>
        </w:rPr>
        <w:t xml:space="preserve"> </w:t>
      </w:r>
      <w:r>
        <w:t>e-</w:t>
      </w:r>
    </w:p>
    <w:p w14:paraId="65611062" w14:textId="77777777" w:rsidR="0020313C" w:rsidRDefault="0020313C">
      <w:pPr>
        <w:pStyle w:val="Corpotesto"/>
        <w:kinsoku w:val="0"/>
        <w:overflowPunct w:val="0"/>
        <w:spacing w:line="266" w:lineRule="exact"/>
        <w:ind w:left="112" w:firstLine="0"/>
        <w:sectPr w:rsidR="0020313C">
          <w:type w:val="continuous"/>
          <w:pgSz w:w="11900" w:h="16840"/>
          <w:pgMar w:top="1380" w:right="1020" w:bottom="280" w:left="1020" w:header="720" w:footer="720" w:gutter="0"/>
          <w:cols w:num="2" w:space="720" w:equalWidth="0">
            <w:col w:w="8085" w:space="1263"/>
            <w:col w:w="512"/>
          </w:cols>
          <w:noEndnote/>
        </w:sectPr>
      </w:pPr>
    </w:p>
    <w:p w14:paraId="57BE7636" w14:textId="77777777" w:rsidR="0020313C" w:rsidRDefault="0020313C">
      <w:pPr>
        <w:pStyle w:val="Corpotesto"/>
        <w:kinsoku w:val="0"/>
        <w:overflowPunct w:val="0"/>
        <w:spacing w:before="41"/>
        <w:ind w:firstLine="0"/>
      </w:pPr>
      <w:r>
        <w:rPr>
          <w:spacing w:val="-1"/>
        </w:rPr>
        <w:t>mail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u w:val="single"/>
        </w:rPr>
        <w:t xml:space="preserve"> </w:t>
      </w:r>
    </w:p>
    <w:p w14:paraId="40C9E410" w14:textId="77777777" w:rsidR="0020313C" w:rsidRDefault="0020313C">
      <w:pPr>
        <w:pStyle w:val="Corpotesto"/>
        <w:tabs>
          <w:tab w:val="left" w:pos="4891"/>
        </w:tabs>
        <w:kinsoku w:val="0"/>
        <w:overflowPunct w:val="0"/>
        <w:spacing w:before="41"/>
        <w:ind w:firstLine="0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 xml:space="preserve">, </w:t>
      </w:r>
      <w:r>
        <w:rPr>
          <w:spacing w:val="-1"/>
        </w:rPr>
        <w:t>pec</w:t>
      </w:r>
      <w:r>
        <w:rPr>
          <w:rFonts w:ascii="Times New Roman" w:hAnsi="Times New Roman" w:cs="Times New Roman"/>
          <w:spacing w:val="-1"/>
        </w:rPr>
        <w:tab/>
      </w:r>
      <w:r>
        <w:t>.</w:t>
      </w:r>
    </w:p>
    <w:p w14:paraId="1C3F099D" w14:textId="77777777" w:rsidR="0020313C" w:rsidRDefault="0020313C">
      <w:pPr>
        <w:pStyle w:val="Corpotesto"/>
        <w:tabs>
          <w:tab w:val="left" w:pos="4891"/>
        </w:tabs>
        <w:kinsoku w:val="0"/>
        <w:overflowPunct w:val="0"/>
        <w:spacing w:before="41"/>
        <w:ind w:firstLine="0"/>
        <w:sectPr w:rsidR="0020313C">
          <w:type w:val="continuous"/>
          <w:pgSz w:w="11900" w:h="16840"/>
          <w:pgMar w:top="1380" w:right="1020" w:bottom="280" w:left="1020" w:header="720" w:footer="720" w:gutter="0"/>
          <w:cols w:num="2" w:space="720" w:equalWidth="0">
            <w:col w:w="957" w:space="3312"/>
            <w:col w:w="5591"/>
          </w:cols>
          <w:noEndnote/>
        </w:sectPr>
      </w:pPr>
    </w:p>
    <w:p w14:paraId="396090AC" w14:textId="77777777" w:rsidR="0020313C" w:rsidRDefault="0020313C">
      <w:pPr>
        <w:pStyle w:val="Corpotesto"/>
        <w:numPr>
          <w:ilvl w:val="0"/>
          <w:numId w:val="2"/>
        </w:numPr>
        <w:tabs>
          <w:tab w:val="left" w:pos="473"/>
        </w:tabs>
        <w:kinsoku w:val="0"/>
        <w:overflowPunct w:val="0"/>
        <w:spacing w:before="41" w:line="276" w:lineRule="auto"/>
        <w:ind w:right="106"/>
        <w:rPr>
          <w:spacing w:val="-1"/>
        </w:rPr>
      </w:pPr>
      <w:proofErr w:type="gramStart"/>
      <w:r>
        <w:rPr>
          <w:spacing w:val="-1"/>
        </w:rPr>
        <w:t>di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accettare,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fin</w:t>
      </w:r>
      <w:proofErr w:type="gramEnd"/>
      <w:r>
        <w:t xml:space="preserve"> </w:t>
      </w:r>
      <w:r>
        <w:rPr>
          <w:spacing w:val="12"/>
        </w:rPr>
        <w:t xml:space="preserve"> </w:t>
      </w:r>
      <w:proofErr w:type="gramStart"/>
      <w:r>
        <w:rPr>
          <w:spacing w:val="-1"/>
        </w:rPr>
        <w:t>d’ora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il</w:t>
      </w:r>
      <w:proofErr w:type="gramEnd"/>
      <w:r>
        <w:t xml:space="preserve"> </w:t>
      </w:r>
      <w:r>
        <w:rPr>
          <w:spacing w:val="7"/>
        </w:rPr>
        <w:t xml:space="preserve"> </w:t>
      </w:r>
      <w:proofErr w:type="gramStart"/>
      <w:r>
        <w:rPr>
          <w:spacing w:val="-1"/>
        </w:rPr>
        <w:t>compenso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annuo</w:t>
      </w:r>
      <w:proofErr w:type="gramEnd"/>
      <w:r>
        <w:t xml:space="preserve"> </w:t>
      </w:r>
      <w:r>
        <w:rPr>
          <w:spacing w:val="11"/>
        </w:rPr>
        <w:t xml:space="preserve"> </w:t>
      </w:r>
      <w:proofErr w:type="gramStart"/>
      <w:r>
        <w:rPr>
          <w:spacing w:val="-1"/>
        </w:rPr>
        <w:t>che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</w:rPr>
        <w:t>verrà</w:t>
      </w:r>
      <w:proofErr w:type="gramEnd"/>
      <w:r>
        <w:t xml:space="preserve"> </w:t>
      </w:r>
      <w:r>
        <w:rPr>
          <w:spacing w:val="13"/>
        </w:rPr>
        <w:t xml:space="preserve"> </w:t>
      </w:r>
      <w:proofErr w:type="gramStart"/>
      <w:r>
        <w:rPr>
          <w:spacing w:val="-1"/>
        </w:rPr>
        <w:t>deliberato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dal</w:t>
      </w:r>
      <w:proofErr w:type="gramEnd"/>
      <w:r>
        <w:t xml:space="preserve"> </w:t>
      </w:r>
      <w:r>
        <w:rPr>
          <w:spacing w:val="13"/>
        </w:rPr>
        <w:t xml:space="preserve"> </w:t>
      </w:r>
      <w:proofErr w:type="gramStart"/>
      <w:r>
        <w:rPr>
          <w:spacing w:val="-1"/>
        </w:rPr>
        <w:t>Consiglio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di</w:t>
      </w:r>
      <w:proofErr w:type="gramEnd"/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Amministrazione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spacing w:val="-1"/>
        </w:rPr>
        <w:t>dell’Azienda</w:t>
      </w:r>
      <w:r>
        <w:t xml:space="preserve"> </w:t>
      </w:r>
      <w:r>
        <w:rPr>
          <w:spacing w:val="-1"/>
        </w:rPr>
        <w:t>Speciale</w:t>
      </w:r>
      <w:r>
        <w:rPr>
          <w:spacing w:val="-2"/>
        </w:rPr>
        <w:t xml:space="preserve"> </w:t>
      </w:r>
      <w:r>
        <w:rPr>
          <w:spacing w:val="-1"/>
        </w:rPr>
        <w:t>Multiservizi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Comune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Colle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Val</w:t>
      </w:r>
      <w:r>
        <w:t xml:space="preserve"> </w:t>
      </w:r>
      <w:r>
        <w:rPr>
          <w:spacing w:val="-1"/>
        </w:rPr>
        <w:t>d’Elsa.</w:t>
      </w:r>
    </w:p>
    <w:p w14:paraId="489AD8A5" w14:textId="77777777" w:rsidR="0020313C" w:rsidRDefault="0020313C">
      <w:pPr>
        <w:pStyle w:val="Corpotesto"/>
        <w:kinsoku w:val="0"/>
        <w:overflowPunct w:val="0"/>
        <w:spacing w:before="10"/>
        <w:ind w:left="0" w:firstLine="0"/>
        <w:rPr>
          <w:sz w:val="21"/>
          <w:szCs w:val="21"/>
        </w:rPr>
      </w:pPr>
    </w:p>
    <w:p w14:paraId="77761AB0" w14:textId="77777777" w:rsidR="0020313C" w:rsidRDefault="0020313C">
      <w:pPr>
        <w:pStyle w:val="Corpotesto"/>
        <w:kinsoku w:val="0"/>
        <w:overflowPunct w:val="0"/>
        <w:ind w:left="112" w:right="106" w:firstLine="0"/>
        <w:rPr>
          <w:spacing w:val="-1"/>
        </w:rPr>
      </w:pPr>
      <w:r>
        <w:rPr>
          <w:spacing w:val="-1"/>
        </w:rPr>
        <w:t>Si</w:t>
      </w:r>
      <w:r>
        <w:rPr>
          <w:spacing w:val="12"/>
        </w:rPr>
        <w:t xml:space="preserve"> </w:t>
      </w:r>
      <w:r>
        <w:rPr>
          <w:spacing w:val="-1"/>
        </w:rPr>
        <w:t>impegna</w:t>
      </w:r>
      <w:r>
        <w:rPr>
          <w:spacing w:val="12"/>
        </w:rPr>
        <w:t xml:space="preserve"> </w:t>
      </w:r>
      <w:r>
        <w:rPr>
          <w:spacing w:val="-1"/>
        </w:rPr>
        <w:t>inoltre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comunicare</w:t>
      </w:r>
      <w:r>
        <w:rPr>
          <w:spacing w:val="13"/>
        </w:rPr>
        <w:t xml:space="preserve"> </w:t>
      </w:r>
      <w:r>
        <w:rPr>
          <w:spacing w:val="-1"/>
        </w:rPr>
        <w:t>tempestivamente</w:t>
      </w:r>
      <w:r>
        <w:rPr>
          <w:spacing w:val="10"/>
        </w:rPr>
        <w:t xml:space="preserve"> </w:t>
      </w:r>
      <w:r>
        <w:rPr>
          <w:spacing w:val="-1"/>
        </w:rPr>
        <w:t>ogni</w:t>
      </w:r>
      <w:r>
        <w:rPr>
          <w:spacing w:val="12"/>
        </w:rPr>
        <w:t xml:space="preserve"> </w:t>
      </w:r>
      <w:r>
        <w:rPr>
          <w:spacing w:val="-1"/>
        </w:rPr>
        <w:t>variazione</w:t>
      </w:r>
      <w:r>
        <w:rPr>
          <w:spacing w:val="14"/>
        </w:rPr>
        <w:t xml:space="preserve"> </w:t>
      </w:r>
      <w:r>
        <w:rPr>
          <w:spacing w:val="-1"/>
        </w:rPr>
        <w:t>dei</w:t>
      </w:r>
      <w:r>
        <w:rPr>
          <w:spacing w:val="12"/>
        </w:rPr>
        <w:t xml:space="preserve"> </w:t>
      </w:r>
      <w:r>
        <w:rPr>
          <w:spacing w:val="-1"/>
        </w:rPr>
        <w:t>dati</w:t>
      </w:r>
      <w:r>
        <w:rPr>
          <w:spacing w:val="12"/>
        </w:rPr>
        <w:t xml:space="preserve"> </w:t>
      </w:r>
      <w:r>
        <w:rPr>
          <w:spacing w:val="-2"/>
        </w:rPr>
        <w:t>inerenti</w:t>
      </w:r>
      <w:r>
        <w:rPr>
          <w:spacing w:val="13"/>
        </w:rPr>
        <w:t xml:space="preserve"> </w:t>
      </w:r>
      <w:proofErr w:type="gramStart"/>
      <w:r>
        <w:rPr>
          <w:spacing w:val="-1"/>
        </w:rPr>
        <w:t>le</w:t>
      </w:r>
      <w:proofErr w:type="gramEnd"/>
      <w:r>
        <w:rPr>
          <w:spacing w:val="13"/>
        </w:rPr>
        <w:t xml:space="preserve"> </w:t>
      </w:r>
      <w:r>
        <w:rPr>
          <w:spacing w:val="-1"/>
        </w:rPr>
        <w:t>comunicazioni</w:t>
      </w:r>
      <w:r>
        <w:rPr>
          <w:spacing w:val="12"/>
        </w:rPr>
        <w:t xml:space="preserve"> </w:t>
      </w:r>
      <w:r>
        <w:rPr>
          <w:spacing w:val="-1"/>
        </w:rPr>
        <w:t>sopra</w:t>
      </w:r>
      <w:r>
        <w:rPr>
          <w:rFonts w:ascii="Times New Roman" w:hAnsi="Times New Roman" w:cs="Times New Roman"/>
          <w:spacing w:val="71"/>
        </w:rPr>
        <w:t xml:space="preserve"> </w:t>
      </w:r>
      <w:r>
        <w:rPr>
          <w:spacing w:val="-1"/>
        </w:rPr>
        <w:t>riportate.</w:t>
      </w:r>
    </w:p>
    <w:p w14:paraId="08EACF99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332AC539" w14:textId="77777777" w:rsidR="0020313C" w:rsidRDefault="0020313C">
      <w:pPr>
        <w:pStyle w:val="Corpotesto"/>
        <w:kinsoku w:val="0"/>
        <w:overflowPunct w:val="0"/>
        <w:ind w:left="112" w:firstLine="0"/>
        <w:rPr>
          <w:spacing w:val="-1"/>
        </w:rPr>
      </w:pPr>
      <w:r>
        <w:rPr>
          <w:spacing w:val="-1"/>
        </w:rPr>
        <w:t>Allega</w:t>
      </w:r>
      <w:r>
        <w:t xml:space="preserve"> </w:t>
      </w:r>
      <w:r>
        <w:rPr>
          <w:spacing w:val="-1"/>
        </w:rPr>
        <w:t>alla</w:t>
      </w:r>
      <w:r>
        <w:t xml:space="preserve"> </w:t>
      </w:r>
      <w:r>
        <w:rPr>
          <w:spacing w:val="-1"/>
        </w:rPr>
        <w:t>presente:</w:t>
      </w:r>
    </w:p>
    <w:p w14:paraId="0ADCEEBB" w14:textId="77777777" w:rsidR="0020313C" w:rsidRDefault="0020313C">
      <w:pPr>
        <w:pStyle w:val="Corpotesto"/>
        <w:kinsoku w:val="0"/>
        <w:overflowPunct w:val="0"/>
        <w:ind w:left="0" w:firstLine="0"/>
      </w:pPr>
    </w:p>
    <w:p w14:paraId="58BF394C" w14:textId="77777777" w:rsidR="0020313C" w:rsidRDefault="0020313C">
      <w:pPr>
        <w:pStyle w:val="Corpotesto"/>
        <w:numPr>
          <w:ilvl w:val="0"/>
          <w:numId w:val="1"/>
        </w:numPr>
        <w:tabs>
          <w:tab w:val="left" w:pos="332"/>
        </w:tabs>
        <w:kinsoku w:val="0"/>
        <w:overflowPunct w:val="0"/>
        <w:spacing w:line="267" w:lineRule="exact"/>
        <w:rPr>
          <w:spacing w:val="-1"/>
        </w:rPr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di</w:t>
      </w:r>
      <w:r>
        <w:t xml:space="preserve"> </w:t>
      </w:r>
      <w:r>
        <w:rPr>
          <w:spacing w:val="-1"/>
        </w:rPr>
        <w:t>documento di</w:t>
      </w:r>
      <w:r>
        <w:rPr>
          <w:spacing w:val="1"/>
        </w:rPr>
        <w:t xml:space="preserve"> </w:t>
      </w:r>
      <w:r>
        <w:rPr>
          <w:spacing w:val="-1"/>
        </w:rPr>
        <w:t>identità</w:t>
      </w:r>
      <w:r>
        <w:t xml:space="preserve"> </w:t>
      </w:r>
      <w:r>
        <w:rPr>
          <w:spacing w:val="-1"/>
        </w:rPr>
        <w:t xml:space="preserve">in </w:t>
      </w:r>
      <w:r>
        <w:rPr>
          <w:spacing w:val="-2"/>
        </w:rPr>
        <w:t>corso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rPr>
          <w:spacing w:val="-1"/>
        </w:rPr>
        <w:t>validità</w:t>
      </w:r>
      <w:r>
        <w:rPr>
          <w:spacing w:val="-3"/>
        </w:rPr>
        <w:t xml:space="preserve"> </w:t>
      </w:r>
      <w:r>
        <w:rPr>
          <w:spacing w:val="-1"/>
        </w:rPr>
        <w:t>(se</w:t>
      </w:r>
      <w:r>
        <w:rPr>
          <w:spacing w:val="1"/>
        </w:rPr>
        <w:t xml:space="preserve"> </w:t>
      </w:r>
      <w:r>
        <w:t xml:space="preserve">non </w:t>
      </w:r>
      <w:r>
        <w:rPr>
          <w:spacing w:val="-1"/>
        </w:rPr>
        <w:t>firmato</w:t>
      </w:r>
      <w:r>
        <w:rPr>
          <w:spacing w:val="1"/>
        </w:rPr>
        <w:t xml:space="preserve"> </w:t>
      </w:r>
      <w:r>
        <w:rPr>
          <w:spacing w:val="-1"/>
        </w:rPr>
        <w:t>digitalmente);</w:t>
      </w:r>
    </w:p>
    <w:p w14:paraId="3B060FBF" w14:textId="77777777" w:rsidR="0020313C" w:rsidRDefault="0020313C">
      <w:pPr>
        <w:pStyle w:val="Corpotesto"/>
        <w:numPr>
          <w:ilvl w:val="0"/>
          <w:numId w:val="1"/>
        </w:numPr>
        <w:tabs>
          <w:tab w:val="left" w:pos="332"/>
        </w:tabs>
        <w:kinsoku w:val="0"/>
        <w:overflowPunct w:val="0"/>
        <w:spacing w:line="267" w:lineRule="exact"/>
        <w:rPr>
          <w:spacing w:val="-1"/>
        </w:rPr>
      </w:pPr>
      <w:r>
        <w:rPr>
          <w:spacing w:val="-1"/>
        </w:rPr>
        <w:t>curriculum professionale</w:t>
      </w:r>
      <w:r>
        <w:rPr>
          <w:spacing w:val="-2"/>
        </w:rPr>
        <w:t xml:space="preserve"> </w:t>
      </w:r>
      <w:r>
        <w:rPr>
          <w:spacing w:val="-1"/>
        </w:rPr>
        <w:t>datato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sottoscritto.</w:t>
      </w:r>
    </w:p>
    <w:sectPr w:rsidR="0020313C">
      <w:type w:val="continuous"/>
      <w:pgSz w:w="11900" w:h="16840"/>
      <w:pgMar w:top="1380" w:right="1020" w:bottom="280" w:left="1020" w:header="720" w:footer="720" w:gutter="0"/>
      <w:cols w:space="720" w:equalWidth="0">
        <w:col w:w="98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820" w:hanging="348"/>
      </w:pPr>
      <w:rPr>
        <w:rFonts w:ascii="Helvetica" w:hAnsi="Helvetica"/>
        <w:b w:val="0"/>
        <w:sz w:val="22"/>
      </w:rPr>
    </w:lvl>
    <w:lvl w:ilvl="1">
      <w:numFmt w:val="bullet"/>
      <w:lvlText w:val="•"/>
      <w:lvlJc w:val="left"/>
      <w:pPr>
        <w:ind w:left="1724" w:hanging="348"/>
      </w:pPr>
    </w:lvl>
    <w:lvl w:ilvl="2">
      <w:numFmt w:val="bullet"/>
      <w:lvlText w:val="•"/>
      <w:lvlJc w:val="left"/>
      <w:pPr>
        <w:ind w:left="2628" w:hanging="348"/>
      </w:pPr>
    </w:lvl>
    <w:lvl w:ilvl="3">
      <w:numFmt w:val="bullet"/>
      <w:lvlText w:val="•"/>
      <w:lvlJc w:val="left"/>
      <w:pPr>
        <w:ind w:left="3532" w:hanging="348"/>
      </w:pPr>
    </w:lvl>
    <w:lvl w:ilvl="4">
      <w:numFmt w:val="bullet"/>
      <w:lvlText w:val="•"/>
      <w:lvlJc w:val="left"/>
      <w:pPr>
        <w:ind w:left="4436" w:hanging="348"/>
      </w:pPr>
    </w:lvl>
    <w:lvl w:ilvl="5">
      <w:numFmt w:val="bullet"/>
      <w:lvlText w:val="•"/>
      <w:lvlJc w:val="left"/>
      <w:pPr>
        <w:ind w:left="5340" w:hanging="348"/>
      </w:pPr>
    </w:lvl>
    <w:lvl w:ilvl="6">
      <w:numFmt w:val="bullet"/>
      <w:lvlText w:val="•"/>
      <w:lvlJc w:val="left"/>
      <w:pPr>
        <w:ind w:left="6244" w:hanging="348"/>
      </w:pPr>
    </w:lvl>
    <w:lvl w:ilvl="7">
      <w:numFmt w:val="bullet"/>
      <w:lvlText w:val="•"/>
      <w:lvlJc w:val="left"/>
      <w:pPr>
        <w:ind w:left="7148" w:hanging="348"/>
      </w:pPr>
    </w:lvl>
    <w:lvl w:ilvl="8">
      <w:numFmt w:val="bullet"/>
      <w:lvlText w:val="•"/>
      <w:lvlJc w:val="left"/>
      <w:pPr>
        <w:ind w:left="8052" w:hanging="348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lowerLetter"/>
      <w:lvlText w:val="%1)"/>
      <w:lvlJc w:val="left"/>
      <w:pPr>
        <w:ind w:left="472"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411" w:hanging="360"/>
      </w:pPr>
    </w:lvl>
    <w:lvl w:ilvl="2">
      <w:numFmt w:val="bullet"/>
      <w:lvlText w:val="•"/>
      <w:lvlJc w:val="left"/>
      <w:pPr>
        <w:ind w:left="2350" w:hanging="360"/>
      </w:pPr>
    </w:lvl>
    <w:lvl w:ilvl="3">
      <w:numFmt w:val="bullet"/>
      <w:lvlText w:val="•"/>
      <w:lvlJc w:val="left"/>
      <w:pPr>
        <w:ind w:left="3288" w:hanging="360"/>
      </w:pPr>
    </w:lvl>
    <w:lvl w:ilvl="4">
      <w:numFmt w:val="bullet"/>
      <w:lvlText w:val="•"/>
      <w:lvlJc w:val="left"/>
      <w:pPr>
        <w:ind w:left="4227" w:hanging="360"/>
      </w:pPr>
    </w:lvl>
    <w:lvl w:ilvl="5">
      <w:numFmt w:val="bullet"/>
      <w:lvlText w:val="•"/>
      <w:lvlJc w:val="left"/>
      <w:pPr>
        <w:ind w:left="5166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7043" w:hanging="360"/>
      </w:pPr>
    </w:lvl>
    <w:lvl w:ilvl="8">
      <w:numFmt w:val="bullet"/>
      <w:lvlText w:val="•"/>
      <w:lvlJc w:val="left"/>
      <w:pPr>
        <w:ind w:left="7982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lowerLetter"/>
      <w:lvlText w:val="%1)"/>
      <w:lvlJc w:val="left"/>
      <w:pPr>
        <w:ind w:left="472"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411" w:hanging="360"/>
      </w:pPr>
    </w:lvl>
    <w:lvl w:ilvl="2">
      <w:numFmt w:val="bullet"/>
      <w:lvlText w:val="•"/>
      <w:lvlJc w:val="left"/>
      <w:pPr>
        <w:ind w:left="2350" w:hanging="360"/>
      </w:pPr>
    </w:lvl>
    <w:lvl w:ilvl="3">
      <w:numFmt w:val="bullet"/>
      <w:lvlText w:val="•"/>
      <w:lvlJc w:val="left"/>
      <w:pPr>
        <w:ind w:left="3288" w:hanging="360"/>
      </w:pPr>
    </w:lvl>
    <w:lvl w:ilvl="4">
      <w:numFmt w:val="bullet"/>
      <w:lvlText w:val="•"/>
      <w:lvlJc w:val="left"/>
      <w:pPr>
        <w:ind w:left="4227" w:hanging="360"/>
      </w:pPr>
    </w:lvl>
    <w:lvl w:ilvl="5">
      <w:numFmt w:val="bullet"/>
      <w:lvlText w:val="•"/>
      <w:lvlJc w:val="left"/>
      <w:pPr>
        <w:ind w:left="5166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7043" w:hanging="360"/>
      </w:pPr>
    </w:lvl>
    <w:lvl w:ilvl="8">
      <w:numFmt w:val="bullet"/>
      <w:lvlText w:val="•"/>
      <w:lvlJc w:val="left"/>
      <w:pPr>
        <w:ind w:left="7982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lowerLetter"/>
      <w:lvlText w:val="%1)"/>
      <w:lvlJc w:val="left"/>
      <w:pPr>
        <w:ind w:left="472" w:hanging="360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411" w:hanging="360"/>
      </w:pPr>
    </w:lvl>
    <w:lvl w:ilvl="2">
      <w:numFmt w:val="bullet"/>
      <w:lvlText w:val="•"/>
      <w:lvlJc w:val="left"/>
      <w:pPr>
        <w:ind w:left="2350" w:hanging="360"/>
      </w:pPr>
    </w:lvl>
    <w:lvl w:ilvl="3">
      <w:numFmt w:val="bullet"/>
      <w:lvlText w:val="•"/>
      <w:lvlJc w:val="left"/>
      <w:pPr>
        <w:ind w:left="3288" w:hanging="360"/>
      </w:pPr>
    </w:lvl>
    <w:lvl w:ilvl="4">
      <w:numFmt w:val="bullet"/>
      <w:lvlText w:val="•"/>
      <w:lvlJc w:val="left"/>
      <w:pPr>
        <w:ind w:left="4227" w:hanging="360"/>
      </w:pPr>
    </w:lvl>
    <w:lvl w:ilvl="5">
      <w:numFmt w:val="bullet"/>
      <w:lvlText w:val="•"/>
      <w:lvlJc w:val="left"/>
      <w:pPr>
        <w:ind w:left="5166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7043" w:hanging="360"/>
      </w:pPr>
    </w:lvl>
    <w:lvl w:ilvl="8">
      <w:numFmt w:val="bullet"/>
      <w:lvlText w:val="•"/>
      <w:lvlJc w:val="left"/>
      <w:pPr>
        <w:ind w:left="7982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472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832" w:hanging="348"/>
      </w:pPr>
      <w:rPr>
        <w:rFonts w:ascii="Calibri" w:hAnsi="Calibri" w:cs="Calibri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1835" w:hanging="348"/>
      </w:pPr>
    </w:lvl>
    <w:lvl w:ilvl="3">
      <w:numFmt w:val="bullet"/>
      <w:lvlText w:val="•"/>
      <w:lvlJc w:val="left"/>
      <w:pPr>
        <w:ind w:left="2838" w:hanging="348"/>
      </w:pPr>
    </w:lvl>
    <w:lvl w:ilvl="4">
      <w:numFmt w:val="bullet"/>
      <w:lvlText w:val="•"/>
      <w:lvlJc w:val="left"/>
      <w:pPr>
        <w:ind w:left="3841" w:hanging="348"/>
      </w:pPr>
    </w:lvl>
    <w:lvl w:ilvl="5">
      <w:numFmt w:val="bullet"/>
      <w:lvlText w:val="•"/>
      <w:lvlJc w:val="left"/>
      <w:pPr>
        <w:ind w:left="4844" w:hanging="348"/>
      </w:pPr>
    </w:lvl>
    <w:lvl w:ilvl="6">
      <w:numFmt w:val="bullet"/>
      <w:lvlText w:val="•"/>
      <w:lvlJc w:val="left"/>
      <w:pPr>
        <w:ind w:left="5847" w:hanging="348"/>
      </w:pPr>
    </w:lvl>
    <w:lvl w:ilvl="7">
      <w:numFmt w:val="bullet"/>
      <w:lvlText w:val="•"/>
      <w:lvlJc w:val="left"/>
      <w:pPr>
        <w:ind w:left="6850" w:hanging="348"/>
      </w:pPr>
    </w:lvl>
    <w:lvl w:ilvl="8">
      <w:numFmt w:val="bullet"/>
      <w:lvlText w:val="•"/>
      <w:lvlJc w:val="left"/>
      <w:pPr>
        <w:ind w:left="7853" w:hanging="348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."/>
      <w:lvlJc w:val="left"/>
      <w:pPr>
        <w:ind w:left="472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11" w:hanging="360"/>
      </w:pPr>
    </w:lvl>
    <w:lvl w:ilvl="2">
      <w:numFmt w:val="bullet"/>
      <w:lvlText w:val="•"/>
      <w:lvlJc w:val="left"/>
      <w:pPr>
        <w:ind w:left="2350" w:hanging="360"/>
      </w:pPr>
    </w:lvl>
    <w:lvl w:ilvl="3">
      <w:numFmt w:val="bullet"/>
      <w:lvlText w:val="•"/>
      <w:lvlJc w:val="left"/>
      <w:pPr>
        <w:ind w:left="3288" w:hanging="360"/>
      </w:pPr>
    </w:lvl>
    <w:lvl w:ilvl="4">
      <w:numFmt w:val="bullet"/>
      <w:lvlText w:val="•"/>
      <w:lvlJc w:val="left"/>
      <w:pPr>
        <w:ind w:left="4227" w:hanging="360"/>
      </w:pPr>
    </w:lvl>
    <w:lvl w:ilvl="5">
      <w:numFmt w:val="bullet"/>
      <w:lvlText w:val="•"/>
      <w:lvlJc w:val="left"/>
      <w:pPr>
        <w:ind w:left="5166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7043" w:hanging="360"/>
      </w:pPr>
    </w:lvl>
    <w:lvl w:ilvl="8">
      <w:numFmt w:val="bullet"/>
      <w:lvlText w:val="•"/>
      <w:lvlJc w:val="left"/>
      <w:pPr>
        <w:ind w:left="7982" w:hanging="360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230" w:hanging="118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193" w:hanging="118"/>
      </w:pPr>
    </w:lvl>
    <w:lvl w:ilvl="2">
      <w:numFmt w:val="bullet"/>
      <w:lvlText w:val="•"/>
      <w:lvlJc w:val="left"/>
      <w:pPr>
        <w:ind w:left="2156" w:hanging="118"/>
      </w:pPr>
    </w:lvl>
    <w:lvl w:ilvl="3">
      <w:numFmt w:val="bullet"/>
      <w:lvlText w:val="•"/>
      <w:lvlJc w:val="left"/>
      <w:pPr>
        <w:ind w:left="3119" w:hanging="118"/>
      </w:pPr>
    </w:lvl>
    <w:lvl w:ilvl="4">
      <w:numFmt w:val="bullet"/>
      <w:lvlText w:val="•"/>
      <w:lvlJc w:val="left"/>
      <w:pPr>
        <w:ind w:left="4082" w:hanging="118"/>
      </w:pPr>
    </w:lvl>
    <w:lvl w:ilvl="5">
      <w:numFmt w:val="bullet"/>
      <w:lvlText w:val="•"/>
      <w:lvlJc w:val="left"/>
      <w:pPr>
        <w:ind w:left="5045" w:hanging="118"/>
      </w:pPr>
    </w:lvl>
    <w:lvl w:ilvl="6">
      <w:numFmt w:val="bullet"/>
      <w:lvlText w:val="•"/>
      <w:lvlJc w:val="left"/>
      <w:pPr>
        <w:ind w:left="6008" w:hanging="118"/>
      </w:pPr>
    </w:lvl>
    <w:lvl w:ilvl="7">
      <w:numFmt w:val="bullet"/>
      <w:lvlText w:val="•"/>
      <w:lvlJc w:val="left"/>
      <w:pPr>
        <w:ind w:left="6971" w:hanging="118"/>
      </w:pPr>
    </w:lvl>
    <w:lvl w:ilvl="8">
      <w:numFmt w:val="bullet"/>
      <w:lvlText w:val="•"/>
      <w:lvlJc w:val="left"/>
      <w:pPr>
        <w:ind w:left="7934" w:hanging="118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"/>
      <w:lvlJc w:val="left"/>
      <w:pPr>
        <w:ind w:left="472" w:hanging="360"/>
      </w:pPr>
      <w:rPr>
        <w:rFonts w:ascii="Wingdings" w:hAnsi="Wingdings"/>
        <w:b w:val="0"/>
        <w:sz w:val="22"/>
      </w:rPr>
    </w:lvl>
    <w:lvl w:ilvl="1">
      <w:numFmt w:val="bullet"/>
      <w:lvlText w:val="-"/>
      <w:lvlJc w:val="left"/>
      <w:pPr>
        <w:ind w:left="832" w:hanging="348"/>
      </w:pPr>
      <w:rPr>
        <w:rFonts w:ascii="Helvetica" w:hAnsi="Helvetica"/>
        <w:b w:val="0"/>
        <w:sz w:val="22"/>
      </w:rPr>
    </w:lvl>
    <w:lvl w:ilvl="2">
      <w:numFmt w:val="bullet"/>
      <w:lvlText w:val="•"/>
      <w:lvlJc w:val="left"/>
      <w:pPr>
        <w:ind w:left="1213" w:hanging="348"/>
      </w:pPr>
    </w:lvl>
    <w:lvl w:ilvl="3">
      <w:numFmt w:val="bullet"/>
      <w:lvlText w:val="•"/>
      <w:lvlJc w:val="left"/>
      <w:pPr>
        <w:ind w:left="1593" w:hanging="348"/>
      </w:pPr>
    </w:lvl>
    <w:lvl w:ilvl="4">
      <w:numFmt w:val="bullet"/>
      <w:lvlText w:val="•"/>
      <w:lvlJc w:val="left"/>
      <w:pPr>
        <w:ind w:left="1973" w:hanging="348"/>
      </w:pPr>
    </w:lvl>
    <w:lvl w:ilvl="5">
      <w:numFmt w:val="bullet"/>
      <w:lvlText w:val="•"/>
      <w:lvlJc w:val="left"/>
      <w:pPr>
        <w:ind w:left="2353" w:hanging="348"/>
      </w:pPr>
    </w:lvl>
    <w:lvl w:ilvl="6">
      <w:numFmt w:val="bullet"/>
      <w:lvlText w:val="•"/>
      <w:lvlJc w:val="left"/>
      <w:pPr>
        <w:ind w:left="2733" w:hanging="348"/>
      </w:pPr>
    </w:lvl>
    <w:lvl w:ilvl="7">
      <w:numFmt w:val="bullet"/>
      <w:lvlText w:val="•"/>
      <w:lvlJc w:val="left"/>
      <w:pPr>
        <w:ind w:left="3114" w:hanging="348"/>
      </w:pPr>
    </w:lvl>
    <w:lvl w:ilvl="8">
      <w:numFmt w:val="bullet"/>
      <w:lvlText w:val="•"/>
      <w:lvlJc w:val="left"/>
      <w:pPr>
        <w:ind w:left="3494" w:hanging="348"/>
      </w:pPr>
    </w:lvl>
  </w:abstractNum>
  <w:abstractNum w:abstractNumId="8" w15:restartNumberingAfterBreak="0">
    <w:nsid w:val="0000040A"/>
    <w:multiLevelType w:val="multilevel"/>
    <w:tmpl w:val="FFFFFFFF"/>
    <w:lvl w:ilvl="0">
      <w:start w:val="1"/>
      <w:numFmt w:val="decimal"/>
      <w:lvlText w:val="%1."/>
      <w:lvlJc w:val="left"/>
      <w:pPr>
        <w:ind w:left="331" w:hanging="219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284" w:hanging="219"/>
      </w:pPr>
    </w:lvl>
    <w:lvl w:ilvl="2">
      <w:numFmt w:val="bullet"/>
      <w:lvlText w:val="•"/>
      <w:lvlJc w:val="left"/>
      <w:pPr>
        <w:ind w:left="2236" w:hanging="219"/>
      </w:pPr>
    </w:lvl>
    <w:lvl w:ilvl="3">
      <w:numFmt w:val="bullet"/>
      <w:lvlText w:val="•"/>
      <w:lvlJc w:val="left"/>
      <w:pPr>
        <w:ind w:left="3189" w:hanging="219"/>
      </w:pPr>
    </w:lvl>
    <w:lvl w:ilvl="4">
      <w:numFmt w:val="bullet"/>
      <w:lvlText w:val="•"/>
      <w:lvlJc w:val="left"/>
      <w:pPr>
        <w:ind w:left="4142" w:hanging="219"/>
      </w:pPr>
    </w:lvl>
    <w:lvl w:ilvl="5">
      <w:numFmt w:val="bullet"/>
      <w:lvlText w:val="•"/>
      <w:lvlJc w:val="left"/>
      <w:pPr>
        <w:ind w:left="5095" w:hanging="219"/>
      </w:pPr>
    </w:lvl>
    <w:lvl w:ilvl="6">
      <w:numFmt w:val="bullet"/>
      <w:lvlText w:val="•"/>
      <w:lvlJc w:val="left"/>
      <w:pPr>
        <w:ind w:left="6048" w:hanging="219"/>
      </w:pPr>
    </w:lvl>
    <w:lvl w:ilvl="7">
      <w:numFmt w:val="bullet"/>
      <w:lvlText w:val="•"/>
      <w:lvlJc w:val="left"/>
      <w:pPr>
        <w:ind w:left="7001" w:hanging="219"/>
      </w:pPr>
    </w:lvl>
    <w:lvl w:ilvl="8">
      <w:numFmt w:val="bullet"/>
      <w:lvlText w:val="•"/>
      <w:lvlJc w:val="left"/>
      <w:pPr>
        <w:ind w:left="7954" w:hanging="219"/>
      </w:pPr>
    </w:lvl>
  </w:abstractNum>
  <w:num w:numId="1" w16cid:durableId="402065686">
    <w:abstractNumId w:val="8"/>
  </w:num>
  <w:num w:numId="2" w16cid:durableId="1224026499">
    <w:abstractNumId w:val="7"/>
  </w:num>
  <w:num w:numId="3" w16cid:durableId="1311128210">
    <w:abstractNumId w:val="6"/>
  </w:num>
  <w:num w:numId="4" w16cid:durableId="754590756">
    <w:abstractNumId w:val="5"/>
  </w:num>
  <w:num w:numId="5" w16cid:durableId="1087967940">
    <w:abstractNumId w:val="4"/>
  </w:num>
  <w:num w:numId="6" w16cid:durableId="637148165">
    <w:abstractNumId w:val="3"/>
  </w:num>
  <w:num w:numId="7" w16cid:durableId="413672872">
    <w:abstractNumId w:val="2"/>
  </w:num>
  <w:num w:numId="8" w16cid:durableId="1594512531">
    <w:abstractNumId w:val="1"/>
  </w:num>
  <w:num w:numId="9" w16cid:durableId="170479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30"/>
    <w:rsid w:val="0020313C"/>
    <w:rsid w:val="002D76C5"/>
    <w:rsid w:val="00410EA4"/>
    <w:rsid w:val="0056372F"/>
    <w:rsid w:val="00592B7D"/>
    <w:rsid w:val="005B2DCC"/>
    <w:rsid w:val="00607D30"/>
    <w:rsid w:val="00903CCD"/>
    <w:rsid w:val="009448E2"/>
    <w:rsid w:val="00BC5102"/>
    <w:rsid w:val="00E12CFF"/>
    <w:rsid w:val="00FC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FAAC6"/>
  <w14:defaultImageDpi w14:val="0"/>
  <w15:docId w15:val="{E72035BB-587B-40B5-9C4D-56348F4E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883"/>
      <w:outlineLvl w:val="0"/>
    </w:pPr>
    <w:rPr>
      <w:rFonts w:ascii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pPr>
      <w:ind w:left="472" w:hanging="360"/>
    </w:pPr>
    <w:rPr>
      <w:rFonts w:ascii="Calibri" w:hAnsi="Calibri" w:cs="Calibri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kern w:val="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ollevaldelsa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3121</Words>
  <Characters>17796</Characters>
  <Application>Microsoft Office Word</Application>
  <DocSecurity>0</DocSecurity>
  <Lines>148</Lines>
  <Paragraphs>41</Paragraphs>
  <ScaleCrop>false</ScaleCrop>
  <Company/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REVISORI ASM</dc:title>
  <dc:subject/>
  <dc:creator>Barsotti_G</dc:creator>
  <cp:keywords/>
  <dc:description/>
  <cp:lastModifiedBy>Francesca Bacino</cp:lastModifiedBy>
  <cp:revision>4</cp:revision>
  <cp:lastPrinted>2025-11-20T11:55:00Z</cp:lastPrinted>
  <dcterms:created xsi:type="dcterms:W3CDTF">2025-12-29T10:20:00Z</dcterms:created>
  <dcterms:modified xsi:type="dcterms:W3CDTF">2025-12-29T10:22:00Z</dcterms:modified>
</cp:coreProperties>
</file>